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2E6489" w14:textId="77777777" w:rsidR="00DF503D" w:rsidRDefault="00DF503D" w:rsidP="00DF503D">
      <w:pPr>
        <w:rPr>
          <w:lang w:val="pl-PL"/>
        </w:rPr>
      </w:pPr>
      <w:r>
        <w:rPr>
          <w:b/>
          <w:lang w:val="pl-PL"/>
        </w:rPr>
        <w:t xml:space="preserve">                                                 OGŁOSZENIE O NABORZE</w:t>
      </w:r>
    </w:p>
    <w:p w14:paraId="22D39EFB" w14:textId="77777777" w:rsidR="00DF503D" w:rsidRDefault="00DF503D" w:rsidP="00DF503D">
      <w:pPr>
        <w:jc w:val="center"/>
        <w:rPr>
          <w:lang w:val="pl-PL"/>
        </w:rPr>
      </w:pPr>
      <w:r>
        <w:rPr>
          <w:b/>
          <w:lang w:val="pl-PL"/>
        </w:rPr>
        <w:t xml:space="preserve">na wolne stanowisko pracy w Powiatowym Ośrodku Dokumentacji Geodezyjnej </w:t>
      </w:r>
      <w:r>
        <w:rPr>
          <w:b/>
          <w:lang w:val="pl-PL"/>
        </w:rPr>
        <w:br/>
        <w:t>i Kartograficznej w Koninie</w:t>
      </w:r>
    </w:p>
    <w:p w14:paraId="2B86DA67" w14:textId="77777777" w:rsidR="00DF503D" w:rsidRDefault="00DF503D" w:rsidP="00DF503D">
      <w:pPr>
        <w:rPr>
          <w:lang w:val="pl-PL"/>
        </w:rPr>
      </w:pPr>
      <w:r>
        <w:rPr>
          <w:lang w:val="pl-PL"/>
        </w:rPr>
        <w:t xml:space="preserve"> Na podstawie art. 11 ust.1 i art.13 ustawy z dnia 21 listopada 2008 r. o pracownikach samorządowych (Dz. U. z 2024 r. poz. 1135 )</w:t>
      </w:r>
    </w:p>
    <w:p w14:paraId="6F756560" w14:textId="77777777" w:rsidR="00DF503D" w:rsidRDefault="00DF503D" w:rsidP="00DF503D">
      <w:pPr>
        <w:rPr>
          <w:lang w:val="pl-PL"/>
        </w:rPr>
      </w:pPr>
      <w:r>
        <w:rPr>
          <w:lang w:val="pl-PL"/>
        </w:rPr>
        <w:t xml:space="preserve">Dyrektor  Powiatowego Ośrodka Dokumentacji Geodezyjnej i Kartograficznej w Koninie ogłasza nabór kandydatów na stanowisko: </w:t>
      </w:r>
    </w:p>
    <w:p w14:paraId="05BF0A6A" w14:textId="77777777" w:rsidR="00DF503D" w:rsidRDefault="00DF503D" w:rsidP="00DF503D">
      <w:pPr>
        <w:rPr>
          <w:b/>
          <w:lang w:val="pl-PL"/>
        </w:rPr>
      </w:pPr>
    </w:p>
    <w:p w14:paraId="0CFF45C6" w14:textId="147F5B93" w:rsidR="00DF503D" w:rsidRDefault="00DF503D" w:rsidP="00DF503D">
      <w:pPr>
        <w:rPr>
          <w:rFonts w:ascii="Liberation Serif" w:hAnsi="Liberation Serif"/>
          <w:lang w:val="pl-PL"/>
        </w:rPr>
      </w:pPr>
      <w:r>
        <w:rPr>
          <w:b/>
          <w:lang w:val="pl-PL"/>
        </w:rPr>
        <w:t>Geodeta ds. ewidencji gruntów i budynków</w:t>
      </w:r>
    </w:p>
    <w:p w14:paraId="3824786C" w14:textId="77777777" w:rsidR="00DF503D" w:rsidRDefault="00DF503D" w:rsidP="00DF503D">
      <w:pPr>
        <w:rPr>
          <w:lang w:val="pl-PL"/>
        </w:rPr>
      </w:pPr>
    </w:p>
    <w:p w14:paraId="6A2CA99D" w14:textId="77777777" w:rsidR="00DF503D" w:rsidRDefault="00DF503D" w:rsidP="00DF503D">
      <w:pPr>
        <w:rPr>
          <w:lang w:val="pl-PL"/>
        </w:rPr>
      </w:pPr>
      <w:r>
        <w:rPr>
          <w:b/>
          <w:u w:val="single"/>
          <w:lang w:val="pl-PL"/>
        </w:rPr>
        <w:t>Nazwa i adres pracodawcy</w:t>
      </w:r>
      <w:r>
        <w:rPr>
          <w:lang w:val="pl-PL"/>
        </w:rPr>
        <w:t>:</w:t>
      </w:r>
      <w:r>
        <w:rPr>
          <w:b/>
          <w:lang w:val="pl-PL"/>
        </w:rPr>
        <w:t xml:space="preserve"> </w:t>
      </w:r>
      <w:r>
        <w:rPr>
          <w:lang w:val="pl-PL"/>
        </w:rPr>
        <w:t>Powiatowy  Ośrodek Dokumentacji Geodezyjnej i Kartograficznej w Koninie  ul. Płk. Witolda Sztarka 1, 62-500 Konin</w:t>
      </w:r>
    </w:p>
    <w:p w14:paraId="4E73D8D5" w14:textId="77777777" w:rsidR="00DF503D" w:rsidRDefault="00DF503D" w:rsidP="00DF503D">
      <w:pPr>
        <w:rPr>
          <w:lang w:val="pl-PL"/>
        </w:rPr>
      </w:pPr>
      <w:r>
        <w:rPr>
          <w:b/>
          <w:u w:val="single"/>
          <w:lang w:val="pl-PL"/>
        </w:rPr>
        <w:t>Informacja o warunkach zatrudnienia i warunkach pracy na stanowisku</w:t>
      </w:r>
      <w:r>
        <w:rPr>
          <w:u w:val="single"/>
          <w:lang w:val="pl-PL"/>
        </w:rPr>
        <w:t>:</w:t>
      </w:r>
      <w:r>
        <w:rPr>
          <w:lang w:val="pl-PL"/>
        </w:rPr>
        <w:br/>
        <w:t>- czas pracy: pełny etat – 8 godzin dziennie, 40 godzin tygodniowo,</w:t>
      </w:r>
      <w:r>
        <w:rPr>
          <w:lang w:val="pl-PL"/>
        </w:rPr>
        <w:br/>
        <w:t xml:space="preserve">- miejsce pracy: Powiatowy Ośrodek Dokumentacji Geodezyjnej i Kartograficznej w  </w:t>
      </w:r>
    </w:p>
    <w:p w14:paraId="4D523354" w14:textId="77777777" w:rsidR="00DF503D" w:rsidRDefault="00DF503D" w:rsidP="00DF503D">
      <w:pPr>
        <w:rPr>
          <w:lang w:val="pl-PL"/>
        </w:rPr>
      </w:pPr>
      <w:r>
        <w:rPr>
          <w:lang w:val="pl-PL"/>
        </w:rPr>
        <w:t xml:space="preserve">  Koninie, ul. płk. Witolda Sztarka 1, 62-500 Konin,</w:t>
      </w:r>
    </w:p>
    <w:p w14:paraId="6587F016" w14:textId="77777777" w:rsidR="00DF503D" w:rsidRDefault="00DF503D" w:rsidP="00DF503D">
      <w:pPr>
        <w:rPr>
          <w:lang w:val="pl-PL"/>
        </w:rPr>
      </w:pPr>
      <w:r>
        <w:rPr>
          <w:lang w:val="pl-PL"/>
        </w:rPr>
        <w:t xml:space="preserve">- pomieszczenie przeznaczone dla stanowiska objętego naborem spełnia wymogi </w:t>
      </w:r>
    </w:p>
    <w:p w14:paraId="2B125C47" w14:textId="77777777" w:rsidR="00DF503D" w:rsidRDefault="00DF503D" w:rsidP="00DF503D">
      <w:pPr>
        <w:rPr>
          <w:lang w:val="pl-PL"/>
        </w:rPr>
      </w:pPr>
      <w:r>
        <w:rPr>
          <w:lang w:val="pl-PL"/>
        </w:rPr>
        <w:t xml:space="preserve">  określone przepisami bezpieczeństwa i higieny pracy,</w:t>
      </w:r>
    </w:p>
    <w:p w14:paraId="7A6AD2ED" w14:textId="77777777" w:rsidR="00DF503D" w:rsidRDefault="00DF503D" w:rsidP="00DF503D">
      <w:pPr>
        <w:rPr>
          <w:lang w:val="pl-PL"/>
        </w:rPr>
      </w:pPr>
      <w:r>
        <w:rPr>
          <w:lang w:val="pl-PL"/>
        </w:rPr>
        <w:t>- praca na stanowisku wyposażonym w monitory ekranowe oraz inne urządzenia biurowe,</w:t>
      </w:r>
    </w:p>
    <w:p w14:paraId="6F2AC4B5" w14:textId="77777777" w:rsidR="00DF503D" w:rsidRDefault="00DF503D" w:rsidP="00DF503D">
      <w:pPr>
        <w:rPr>
          <w:lang w:val="pl-PL"/>
        </w:rPr>
      </w:pPr>
      <w:r>
        <w:rPr>
          <w:lang w:val="pl-PL"/>
        </w:rPr>
        <w:t>- praca administracyjno-biurowa,</w:t>
      </w:r>
    </w:p>
    <w:p w14:paraId="56C94246" w14:textId="77777777" w:rsidR="00DF503D" w:rsidRDefault="00DF503D" w:rsidP="00DF503D">
      <w:pPr>
        <w:rPr>
          <w:lang w:val="pl-PL"/>
        </w:rPr>
      </w:pPr>
      <w:r>
        <w:rPr>
          <w:lang w:val="pl-PL"/>
        </w:rPr>
        <w:t>- kontakt z klientem wewnętrznym oraz zewnętrznym, dyspozycyjność.</w:t>
      </w:r>
    </w:p>
    <w:p w14:paraId="02004E47" w14:textId="77777777" w:rsidR="00DF503D" w:rsidRDefault="00DF503D" w:rsidP="00DF503D">
      <w:pPr>
        <w:rPr>
          <w:lang w:val="pl-PL"/>
        </w:rPr>
      </w:pPr>
    </w:p>
    <w:p w14:paraId="60C79AE9" w14:textId="77777777" w:rsidR="00DF503D" w:rsidRDefault="00DF503D" w:rsidP="00DF503D">
      <w:pPr>
        <w:rPr>
          <w:lang w:val="pl-PL"/>
        </w:rPr>
      </w:pPr>
      <w:r>
        <w:rPr>
          <w:lang w:val="pl-PL"/>
        </w:rPr>
        <w:t>Stosownie do art.16 ust. 2 i 3 ustawy z dnia 21 listopada 2008 r. o pracownikach samorządowych z wybranym kandydatem pierwsza umowa o pracę może być zawarta na czas określony, nie dłuższy niż 6 miesięcy.</w:t>
      </w:r>
    </w:p>
    <w:p w14:paraId="27A9C902" w14:textId="77777777" w:rsidR="00DF503D" w:rsidRDefault="00DF503D" w:rsidP="00DF503D">
      <w:pPr>
        <w:rPr>
          <w:b/>
          <w:u w:val="single"/>
        </w:rPr>
      </w:pPr>
    </w:p>
    <w:p w14:paraId="539F48D7" w14:textId="77777777" w:rsidR="00DF503D" w:rsidRDefault="00DF503D" w:rsidP="00DF503D">
      <w:pPr>
        <w:rPr>
          <w:rFonts w:ascii="Liberation Serif" w:hAnsi="Liberation Serif"/>
        </w:rPr>
      </w:pPr>
      <w:r>
        <w:rPr>
          <w:b/>
          <w:u w:val="single"/>
        </w:rPr>
        <w:t>Wymagania niezbędne</w:t>
      </w:r>
      <w:r>
        <w:rPr>
          <w:u w:val="single"/>
        </w:rPr>
        <w:t> </w:t>
      </w:r>
    </w:p>
    <w:p w14:paraId="20BA3C92" w14:textId="77777777" w:rsidR="00DF503D" w:rsidRDefault="00DF503D" w:rsidP="00DF503D">
      <w:pPr>
        <w:widowControl/>
        <w:numPr>
          <w:ilvl w:val="0"/>
          <w:numId w:val="26"/>
        </w:numPr>
        <w:suppressAutoHyphens/>
        <w:autoSpaceDE/>
        <w:rPr>
          <w:lang w:val="pl-PL"/>
        </w:rPr>
      </w:pPr>
      <w:r>
        <w:rPr>
          <w:lang w:val="pl-PL"/>
        </w:rPr>
        <w:t>Wykształcenie:</w:t>
      </w:r>
    </w:p>
    <w:p w14:paraId="23B26610" w14:textId="77777777" w:rsidR="00DF503D" w:rsidRDefault="00DF503D" w:rsidP="00DF503D">
      <w:pPr>
        <w:widowControl/>
        <w:suppressAutoHyphens/>
        <w:autoSpaceDE/>
        <w:ind w:left="644"/>
        <w:rPr>
          <w:lang w:val="pl-PL"/>
        </w:rPr>
      </w:pPr>
      <w:r>
        <w:rPr>
          <w:lang w:val="pl-PL"/>
        </w:rPr>
        <w:t>- wyższe geodezyjne</w:t>
      </w:r>
    </w:p>
    <w:p w14:paraId="0E02300F" w14:textId="77777777" w:rsidR="00DF503D" w:rsidRDefault="00DF503D" w:rsidP="00DF503D">
      <w:pPr>
        <w:widowControl/>
        <w:suppressAutoHyphens/>
        <w:autoSpaceDE/>
        <w:ind w:left="644"/>
        <w:rPr>
          <w:lang w:val="pl-PL"/>
        </w:rPr>
      </w:pPr>
      <w:r>
        <w:rPr>
          <w:lang w:val="pl-PL"/>
        </w:rPr>
        <w:t>lub</w:t>
      </w:r>
    </w:p>
    <w:p w14:paraId="04FA646D" w14:textId="77777777" w:rsidR="00DF503D" w:rsidRDefault="00DF503D" w:rsidP="00DF503D">
      <w:pPr>
        <w:widowControl/>
        <w:suppressAutoHyphens/>
        <w:autoSpaceDE/>
        <w:ind w:left="644"/>
        <w:rPr>
          <w:lang w:val="pl-PL"/>
        </w:rPr>
      </w:pPr>
      <w:r>
        <w:rPr>
          <w:lang w:val="pl-PL"/>
        </w:rPr>
        <w:t>- średnie geodezyjne i co najmniej 3-letni staż pracy w wykonawstwie geodezyjnym lub administracji geodezyjnej,</w:t>
      </w:r>
    </w:p>
    <w:p w14:paraId="14EB6D30" w14:textId="77777777" w:rsidR="00DF503D" w:rsidRDefault="00DF503D" w:rsidP="00DF503D">
      <w:pPr>
        <w:widowControl/>
        <w:numPr>
          <w:ilvl w:val="0"/>
          <w:numId w:val="26"/>
        </w:numPr>
        <w:suppressAutoHyphens/>
        <w:autoSpaceDE/>
        <w:rPr>
          <w:i/>
          <w:sz w:val="20"/>
          <w:szCs w:val="20"/>
          <w:lang w:val="pl-PL"/>
        </w:rPr>
      </w:pPr>
      <w:r>
        <w:rPr>
          <w:lang w:val="pl-PL"/>
        </w:rPr>
        <w:t xml:space="preserve">obywatelstwo polskie </w:t>
      </w:r>
      <w:r>
        <w:rPr>
          <w:i/>
          <w:sz w:val="20"/>
          <w:szCs w:val="20"/>
          <w:lang w:val="pl-PL"/>
        </w:rPr>
        <w:t>(o pracę na ww. stanowisku może ubiegać się również obywatel Unii Europejskiej oraz obywatele innych państw, którym na podstawie umów międzynarodowych lub przepisów prawa wspólnotowego przysługuje prawo do podjęcia zatrudnienia na terytorium Rzeczypospolitej Polskiej, jeżeli posiadają znajomość języka polskiego potwierdzoną dokumentem określonym w przepisach o służbie cywilnej),</w:t>
      </w:r>
    </w:p>
    <w:p w14:paraId="26C877C5" w14:textId="77777777" w:rsidR="00DF503D" w:rsidRDefault="00DF503D" w:rsidP="00DF503D">
      <w:pPr>
        <w:widowControl/>
        <w:numPr>
          <w:ilvl w:val="0"/>
          <w:numId w:val="26"/>
        </w:numPr>
        <w:suppressAutoHyphens/>
        <w:autoSpaceDE/>
        <w:rPr>
          <w:lang w:val="pl-PL"/>
        </w:rPr>
      </w:pPr>
      <w:r>
        <w:rPr>
          <w:lang w:val="pl-PL"/>
        </w:rPr>
        <w:t>niekaralność za umyślne przestępstwo ścigane z oskarżenia publicznego lub umyślne przestępstwo skarbowe,</w:t>
      </w:r>
    </w:p>
    <w:p w14:paraId="73A79648" w14:textId="77777777" w:rsidR="00DF503D" w:rsidRDefault="00DF503D" w:rsidP="00DF503D">
      <w:pPr>
        <w:widowControl/>
        <w:numPr>
          <w:ilvl w:val="0"/>
          <w:numId w:val="26"/>
        </w:numPr>
        <w:suppressAutoHyphens/>
        <w:autoSpaceDE/>
        <w:rPr>
          <w:lang w:val="pl-PL"/>
        </w:rPr>
      </w:pPr>
      <w:r>
        <w:rPr>
          <w:lang w:val="pl-PL"/>
        </w:rPr>
        <w:t>nieposzlakowana opinia,</w:t>
      </w:r>
    </w:p>
    <w:p w14:paraId="7F3D4090" w14:textId="77777777" w:rsidR="00DF503D" w:rsidRDefault="00DF503D" w:rsidP="00DF503D">
      <w:pPr>
        <w:widowControl/>
        <w:numPr>
          <w:ilvl w:val="0"/>
          <w:numId w:val="26"/>
        </w:numPr>
        <w:suppressAutoHyphens/>
        <w:autoSpaceDE/>
        <w:rPr>
          <w:lang w:val="pl-PL"/>
        </w:rPr>
      </w:pPr>
      <w:r>
        <w:rPr>
          <w:lang w:val="pl-PL"/>
        </w:rPr>
        <w:t>pełna zdolność do czynności prawnych oraz korzystanie z pełni praw publicznych,</w:t>
      </w:r>
    </w:p>
    <w:p w14:paraId="6BE2D09E" w14:textId="77777777" w:rsidR="00DF503D" w:rsidRDefault="00DF503D" w:rsidP="00DF503D">
      <w:pPr>
        <w:widowControl/>
        <w:numPr>
          <w:ilvl w:val="0"/>
          <w:numId w:val="26"/>
        </w:numPr>
        <w:suppressAutoHyphens/>
        <w:autoSpaceDE/>
        <w:rPr>
          <w:lang w:val="pl-PL"/>
        </w:rPr>
      </w:pPr>
      <w:r>
        <w:rPr>
          <w:lang w:val="pl-PL"/>
        </w:rPr>
        <w:t>znajomość przepisów prawa:</w:t>
      </w:r>
    </w:p>
    <w:p w14:paraId="16A42EFC" w14:textId="77777777" w:rsidR="00DF503D" w:rsidRPr="003D0CFE" w:rsidRDefault="00DF503D" w:rsidP="00DF503D">
      <w:pPr>
        <w:pStyle w:val="Akapitzlist"/>
        <w:numPr>
          <w:ilvl w:val="0"/>
          <w:numId w:val="15"/>
        </w:numPr>
        <w:spacing w:line="259" w:lineRule="auto"/>
        <w:ind w:left="567" w:hanging="283"/>
        <w:jc w:val="both"/>
        <w:rPr>
          <w:rFonts w:ascii="Arial" w:hAnsi="Arial" w:cs="Arial"/>
        </w:rPr>
      </w:pPr>
      <w:r w:rsidRPr="003D0CFE">
        <w:rPr>
          <w:rFonts w:ascii="Arial" w:hAnsi="Arial" w:cs="Arial"/>
        </w:rPr>
        <w:t>ustawy Prawo geodezyjne i kartograficzne oraz przepisów wykonawczych do tej ustawy,</w:t>
      </w:r>
    </w:p>
    <w:p w14:paraId="33AB3C62" w14:textId="77777777" w:rsidR="00DF503D" w:rsidRPr="003D0CFE" w:rsidRDefault="00DF503D" w:rsidP="00DF503D">
      <w:pPr>
        <w:pStyle w:val="Akapitzlist"/>
        <w:numPr>
          <w:ilvl w:val="0"/>
          <w:numId w:val="15"/>
        </w:numPr>
        <w:spacing w:line="259" w:lineRule="auto"/>
        <w:ind w:left="567" w:hanging="283"/>
        <w:jc w:val="both"/>
        <w:rPr>
          <w:rFonts w:ascii="Arial" w:hAnsi="Arial" w:cs="Arial"/>
        </w:rPr>
      </w:pPr>
      <w:r w:rsidRPr="003D0CFE">
        <w:rPr>
          <w:rFonts w:ascii="Arial" w:hAnsi="Arial" w:cs="Arial"/>
        </w:rPr>
        <w:t>ustawy o gospodarce nieruchomościami,</w:t>
      </w:r>
    </w:p>
    <w:p w14:paraId="4B385657" w14:textId="77777777" w:rsidR="00DF503D" w:rsidRPr="003D0CFE" w:rsidRDefault="00DF503D" w:rsidP="00DF503D">
      <w:pPr>
        <w:pStyle w:val="Akapitzlist"/>
        <w:numPr>
          <w:ilvl w:val="0"/>
          <w:numId w:val="15"/>
        </w:numPr>
        <w:spacing w:line="259" w:lineRule="auto"/>
        <w:ind w:left="567" w:hanging="283"/>
        <w:jc w:val="both"/>
        <w:rPr>
          <w:rFonts w:ascii="Arial" w:hAnsi="Arial" w:cs="Arial"/>
        </w:rPr>
      </w:pPr>
      <w:r w:rsidRPr="003D0CFE">
        <w:rPr>
          <w:rFonts w:ascii="Arial" w:hAnsi="Arial" w:cs="Arial"/>
        </w:rPr>
        <w:t>ustawy o ochronie gruntów rolnych i leśnych,</w:t>
      </w:r>
    </w:p>
    <w:p w14:paraId="4B55202C" w14:textId="77777777" w:rsidR="00DF503D" w:rsidRPr="003D0CFE" w:rsidRDefault="00DF503D" w:rsidP="00DF503D">
      <w:pPr>
        <w:pStyle w:val="Akapitzlist"/>
        <w:numPr>
          <w:ilvl w:val="0"/>
          <w:numId w:val="15"/>
        </w:numPr>
        <w:spacing w:line="259" w:lineRule="auto"/>
        <w:ind w:left="567" w:hanging="283"/>
        <w:jc w:val="both"/>
        <w:rPr>
          <w:rFonts w:ascii="Arial" w:hAnsi="Arial" w:cs="Arial"/>
        </w:rPr>
      </w:pPr>
      <w:r w:rsidRPr="003D0CFE">
        <w:rPr>
          <w:rFonts w:ascii="Arial" w:hAnsi="Arial" w:cs="Arial"/>
        </w:rPr>
        <w:t>ustawy o lasach,</w:t>
      </w:r>
    </w:p>
    <w:p w14:paraId="1BC00649" w14:textId="77777777" w:rsidR="00DF503D" w:rsidRPr="003D0CFE" w:rsidRDefault="00DF503D" w:rsidP="00DF503D">
      <w:pPr>
        <w:pStyle w:val="Akapitzlist"/>
        <w:numPr>
          <w:ilvl w:val="0"/>
          <w:numId w:val="15"/>
        </w:numPr>
        <w:ind w:left="567" w:hanging="283"/>
        <w:jc w:val="both"/>
        <w:rPr>
          <w:rFonts w:ascii="Arial" w:hAnsi="Arial" w:cs="Arial"/>
        </w:rPr>
      </w:pPr>
      <w:r w:rsidRPr="003D0CFE">
        <w:rPr>
          <w:rFonts w:ascii="Arial" w:hAnsi="Arial" w:cs="Arial"/>
        </w:rPr>
        <w:t>ustawy o planowaniu i zagospodarowaniu przestrzennym,</w:t>
      </w:r>
    </w:p>
    <w:p w14:paraId="30BDF13E" w14:textId="77777777" w:rsidR="00DF503D" w:rsidRPr="003D0CFE" w:rsidRDefault="00DF503D" w:rsidP="00DF503D">
      <w:pPr>
        <w:pStyle w:val="Akapitzlist"/>
        <w:numPr>
          <w:ilvl w:val="0"/>
          <w:numId w:val="15"/>
        </w:numPr>
        <w:ind w:left="567" w:hanging="283"/>
        <w:jc w:val="both"/>
        <w:rPr>
          <w:rFonts w:ascii="Arial" w:hAnsi="Arial" w:cs="Arial"/>
        </w:rPr>
      </w:pPr>
      <w:r w:rsidRPr="003D0CFE">
        <w:rPr>
          <w:rFonts w:ascii="Arial" w:hAnsi="Arial" w:cs="Arial"/>
        </w:rPr>
        <w:t>ustawy Prawo wodne,</w:t>
      </w:r>
    </w:p>
    <w:p w14:paraId="01DC9F62" w14:textId="77777777" w:rsidR="00DF503D" w:rsidRPr="003D0CFE" w:rsidRDefault="00DF503D" w:rsidP="00DF503D">
      <w:pPr>
        <w:pStyle w:val="Akapitzlist"/>
        <w:numPr>
          <w:ilvl w:val="0"/>
          <w:numId w:val="15"/>
        </w:numPr>
        <w:spacing w:line="259" w:lineRule="auto"/>
        <w:ind w:left="567" w:hanging="283"/>
        <w:jc w:val="both"/>
        <w:rPr>
          <w:rFonts w:ascii="Arial" w:hAnsi="Arial" w:cs="Arial"/>
        </w:rPr>
      </w:pPr>
      <w:r w:rsidRPr="003D0CFE">
        <w:rPr>
          <w:rFonts w:ascii="Arial" w:hAnsi="Arial" w:cs="Arial"/>
        </w:rPr>
        <w:t>ustawy Kodeks postępowania administracyjnego,</w:t>
      </w:r>
    </w:p>
    <w:p w14:paraId="07DB2D80" w14:textId="77777777" w:rsidR="00DF503D" w:rsidRPr="003D0CFE" w:rsidRDefault="00DF503D" w:rsidP="00DF503D">
      <w:pPr>
        <w:pStyle w:val="Akapitzlist"/>
        <w:numPr>
          <w:ilvl w:val="0"/>
          <w:numId w:val="15"/>
        </w:numPr>
        <w:spacing w:line="259" w:lineRule="auto"/>
        <w:ind w:left="567" w:hanging="283"/>
        <w:jc w:val="both"/>
        <w:rPr>
          <w:rFonts w:ascii="Arial" w:hAnsi="Arial" w:cs="Arial"/>
        </w:rPr>
      </w:pPr>
      <w:r w:rsidRPr="003D0CFE">
        <w:rPr>
          <w:rFonts w:ascii="Arial" w:hAnsi="Arial" w:cs="Arial"/>
        </w:rPr>
        <w:t>ustawy o ochronie danych osobowych,</w:t>
      </w:r>
    </w:p>
    <w:p w14:paraId="7E6D3222" w14:textId="77777777" w:rsidR="00DF503D" w:rsidRPr="003D0CFE" w:rsidRDefault="00DF503D" w:rsidP="00DF503D">
      <w:pPr>
        <w:pStyle w:val="Akapitzlist"/>
        <w:numPr>
          <w:ilvl w:val="0"/>
          <w:numId w:val="15"/>
        </w:numPr>
        <w:spacing w:line="259" w:lineRule="auto"/>
        <w:ind w:left="567" w:hanging="283"/>
        <w:jc w:val="both"/>
        <w:rPr>
          <w:rFonts w:ascii="Arial" w:hAnsi="Arial" w:cs="Arial"/>
        </w:rPr>
      </w:pPr>
      <w:r w:rsidRPr="003D0CFE">
        <w:rPr>
          <w:rFonts w:ascii="Arial" w:hAnsi="Arial" w:cs="Arial"/>
        </w:rPr>
        <w:t>ustawy o dostępie do informacji publicznej,</w:t>
      </w:r>
    </w:p>
    <w:p w14:paraId="3E2940BF" w14:textId="77777777" w:rsidR="00DF503D" w:rsidRPr="003D0CFE" w:rsidRDefault="00DF503D" w:rsidP="00DF503D">
      <w:pPr>
        <w:pStyle w:val="Akapitzlist"/>
        <w:numPr>
          <w:ilvl w:val="0"/>
          <w:numId w:val="15"/>
        </w:numPr>
        <w:spacing w:line="259" w:lineRule="auto"/>
        <w:ind w:left="567" w:hanging="283"/>
        <w:jc w:val="both"/>
        <w:rPr>
          <w:rFonts w:ascii="Arial" w:hAnsi="Arial" w:cs="Arial"/>
        </w:rPr>
      </w:pPr>
      <w:r w:rsidRPr="003D0CFE">
        <w:rPr>
          <w:rFonts w:ascii="Arial" w:hAnsi="Arial" w:cs="Arial"/>
        </w:rPr>
        <w:t xml:space="preserve">ustawy o informatyzacji działalności podmiotów realizujących zadania publiczne.  </w:t>
      </w:r>
    </w:p>
    <w:p w14:paraId="34690B17" w14:textId="77777777" w:rsidR="00DF503D" w:rsidRDefault="00DF503D" w:rsidP="00DF503D">
      <w:pPr>
        <w:jc w:val="both"/>
        <w:rPr>
          <w:b/>
          <w:lang w:val="pl-PL"/>
        </w:rPr>
      </w:pPr>
    </w:p>
    <w:p w14:paraId="3CDB432D" w14:textId="77777777" w:rsidR="00DF503D" w:rsidRDefault="00DF503D" w:rsidP="00DF503D">
      <w:pPr>
        <w:jc w:val="both"/>
        <w:rPr>
          <w:b/>
          <w:lang w:val="pl-PL"/>
        </w:rPr>
      </w:pPr>
    </w:p>
    <w:p w14:paraId="42ACFCAD" w14:textId="77777777" w:rsidR="00DF503D" w:rsidRDefault="00DF503D" w:rsidP="00DF503D">
      <w:pPr>
        <w:jc w:val="both"/>
        <w:rPr>
          <w:b/>
          <w:lang w:val="pl-PL"/>
        </w:rPr>
      </w:pPr>
    </w:p>
    <w:p w14:paraId="01663ED6" w14:textId="77777777" w:rsidR="00DF503D" w:rsidRDefault="00DF503D" w:rsidP="00DF503D">
      <w:pPr>
        <w:jc w:val="both"/>
        <w:rPr>
          <w:b/>
          <w:lang w:val="pl-PL"/>
        </w:rPr>
      </w:pPr>
    </w:p>
    <w:p w14:paraId="4A853DE1" w14:textId="77777777" w:rsidR="00DF503D" w:rsidRDefault="00DF503D" w:rsidP="00DF503D">
      <w:pPr>
        <w:jc w:val="both"/>
        <w:rPr>
          <w:b/>
          <w:lang w:val="pl-PL"/>
        </w:rPr>
      </w:pPr>
    </w:p>
    <w:p w14:paraId="74A3CC09" w14:textId="77777777" w:rsidR="00DF503D" w:rsidRDefault="00DF503D" w:rsidP="00DF503D">
      <w:pPr>
        <w:jc w:val="both"/>
        <w:rPr>
          <w:b/>
          <w:lang w:val="pl-PL"/>
        </w:rPr>
      </w:pPr>
    </w:p>
    <w:p w14:paraId="4AD75EC5" w14:textId="77777777" w:rsidR="00DF503D" w:rsidRDefault="00DF503D" w:rsidP="00DF503D">
      <w:pPr>
        <w:jc w:val="both"/>
        <w:rPr>
          <w:b/>
          <w:lang w:val="pl-PL"/>
        </w:rPr>
      </w:pPr>
    </w:p>
    <w:p w14:paraId="435B7BD1" w14:textId="77777777" w:rsidR="00DF503D" w:rsidRDefault="00DF503D" w:rsidP="00DF503D">
      <w:pPr>
        <w:jc w:val="both"/>
        <w:rPr>
          <w:b/>
          <w:lang w:val="pl-PL"/>
        </w:rPr>
      </w:pPr>
    </w:p>
    <w:p w14:paraId="4FA5BA6D" w14:textId="77777777" w:rsidR="00DF503D" w:rsidRPr="003D0CFE" w:rsidRDefault="00DF503D" w:rsidP="00DF503D">
      <w:pPr>
        <w:jc w:val="both"/>
        <w:rPr>
          <w:lang w:val="pl-PL"/>
        </w:rPr>
      </w:pPr>
      <w:r w:rsidRPr="003D0CFE">
        <w:rPr>
          <w:b/>
          <w:lang w:val="pl-PL"/>
        </w:rPr>
        <w:t>Wymagania dodatkowe</w:t>
      </w:r>
      <w:r w:rsidRPr="003D0CFE">
        <w:rPr>
          <w:lang w:val="pl-PL"/>
        </w:rPr>
        <w:t>:</w:t>
      </w:r>
    </w:p>
    <w:p w14:paraId="23EDB5AD" w14:textId="77777777" w:rsidR="00DF503D" w:rsidRPr="003D0CFE" w:rsidRDefault="00DF503D" w:rsidP="00DF503D">
      <w:pPr>
        <w:jc w:val="both"/>
        <w:rPr>
          <w:lang w:val="pl-PL"/>
        </w:rPr>
      </w:pPr>
    </w:p>
    <w:p w14:paraId="715F6BA9" w14:textId="77777777" w:rsidR="00DF503D" w:rsidRPr="00502C6C" w:rsidRDefault="00DF503D" w:rsidP="00DF503D">
      <w:pPr>
        <w:numPr>
          <w:ilvl w:val="0"/>
          <w:numId w:val="21"/>
        </w:numPr>
        <w:tabs>
          <w:tab w:val="left" w:pos="-349"/>
        </w:tabs>
        <w:jc w:val="both"/>
        <w:rPr>
          <w:lang w:val="pl-PL"/>
        </w:rPr>
      </w:pPr>
      <w:r w:rsidRPr="00502C6C">
        <w:rPr>
          <w:lang w:val="pl-PL"/>
        </w:rPr>
        <w:t>preferowane doświadczenie zawodowe w administracji samorządowej w zakresie dotyczącym geodezji i kartografii, gospodarki nieruchomościami,</w:t>
      </w:r>
    </w:p>
    <w:p w14:paraId="74B22CF9" w14:textId="77777777" w:rsidR="00DF503D" w:rsidRPr="00502C6C" w:rsidRDefault="00DF503D" w:rsidP="00DF503D">
      <w:pPr>
        <w:numPr>
          <w:ilvl w:val="0"/>
          <w:numId w:val="21"/>
        </w:numPr>
        <w:tabs>
          <w:tab w:val="left" w:pos="-349"/>
        </w:tabs>
        <w:jc w:val="both"/>
        <w:rPr>
          <w:lang w:val="pl-PL"/>
        </w:rPr>
      </w:pPr>
      <w:r w:rsidRPr="00502C6C">
        <w:rPr>
          <w:lang w:val="pl-PL"/>
        </w:rPr>
        <w:t>posiadanie uprawnień zawodowych do wykonywania samodzielnych funkcji w dziedzinie geodezji i kartografii,</w:t>
      </w:r>
    </w:p>
    <w:p w14:paraId="727452F3" w14:textId="77777777" w:rsidR="00DF503D" w:rsidRPr="00502C6C" w:rsidRDefault="00DF503D" w:rsidP="00DF503D">
      <w:pPr>
        <w:numPr>
          <w:ilvl w:val="0"/>
          <w:numId w:val="21"/>
        </w:numPr>
        <w:tabs>
          <w:tab w:val="left" w:pos="-349"/>
        </w:tabs>
        <w:jc w:val="both"/>
        <w:rPr>
          <w:lang w:val="pl-PL"/>
        </w:rPr>
      </w:pPr>
      <w:r w:rsidRPr="00502C6C">
        <w:rPr>
          <w:lang w:val="pl-PL"/>
        </w:rPr>
        <w:t>znajomość obsługi pakietu MS Office (Excel, Word),</w:t>
      </w:r>
    </w:p>
    <w:p w14:paraId="739F3646" w14:textId="77777777" w:rsidR="00DF503D" w:rsidRPr="00502C6C" w:rsidRDefault="00DF503D" w:rsidP="00DF503D">
      <w:pPr>
        <w:numPr>
          <w:ilvl w:val="0"/>
          <w:numId w:val="21"/>
        </w:numPr>
        <w:tabs>
          <w:tab w:val="left" w:pos="-349"/>
        </w:tabs>
        <w:jc w:val="both"/>
        <w:rPr>
          <w:lang w:val="pl-PL"/>
        </w:rPr>
      </w:pPr>
      <w:r w:rsidRPr="00502C6C">
        <w:rPr>
          <w:lang w:val="pl-PL"/>
        </w:rPr>
        <w:t>znajomość oprogramowania cad/gis - Ewmapa, Ewopis, Ośrodek,</w:t>
      </w:r>
    </w:p>
    <w:p w14:paraId="3DF22154" w14:textId="77777777" w:rsidR="00DF503D" w:rsidRPr="00502C6C" w:rsidRDefault="00DF503D" w:rsidP="00DF503D">
      <w:pPr>
        <w:numPr>
          <w:ilvl w:val="0"/>
          <w:numId w:val="21"/>
        </w:numPr>
        <w:tabs>
          <w:tab w:val="left" w:pos="-349"/>
        </w:tabs>
        <w:jc w:val="both"/>
        <w:rPr>
          <w:lang w:val="pl-PL"/>
        </w:rPr>
      </w:pPr>
      <w:r w:rsidRPr="00502C6C">
        <w:rPr>
          <w:lang w:val="pl-PL"/>
        </w:rPr>
        <w:t>znajomość przepisów ustaw o samorządzie powiatowym i o pracownikach samorządowych,</w:t>
      </w:r>
    </w:p>
    <w:p w14:paraId="0CF55DC6" w14:textId="77777777" w:rsidR="00DF503D" w:rsidRPr="00502C6C" w:rsidRDefault="00DF503D" w:rsidP="00DF503D">
      <w:pPr>
        <w:numPr>
          <w:ilvl w:val="0"/>
          <w:numId w:val="21"/>
        </w:numPr>
        <w:tabs>
          <w:tab w:val="left" w:pos="-349"/>
        </w:tabs>
        <w:jc w:val="both"/>
        <w:rPr>
          <w:lang w:val="pl-PL"/>
        </w:rPr>
      </w:pPr>
      <w:r w:rsidRPr="00502C6C">
        <w:rPr>
          <w:lang w:val="pl-PL"/>
        </w:rPr>
        <w:t>komunikatywność, łatwość nawiązywania kontaktów, umiejętność pracy w zespole, dokładność, systematyczność, zaangażowanie, dobra organizacja pracy, punktualność, wysoka kultura osobista.</w:t>
      </w:r>
    </w:p>
    <w:p w14:paraId="3C1B28A1" w14:textId="77777777" w:rsidR="00DF503D" w:rsidRPr="003D0CFE" w:rsidRDefault="00DF503D" w:rsidP="00DF503D">
      <w:pPr>
        <w:tabs>
          <w:tab w:val="left" w:pos="-349"/>
        </w:tabs>
        <w:jc w:val="both"/>
        <w:rPr>
          <w:lang w:val="pl-PL"/>
        </w:rPr>
      </w:pPr>
      <w:r w:rsidRPr="003D0CFE">
        <w:rPr>
          <w:b/>
          <w:lang w:val="pl-PL"/>
        </w:rPr>
        <w:t>Zakres wykonywanych zadań na stanowisku</w:t>
      </w:r>
      <w:r w:rsidRPr="003D0CFE">
        <w:rPr>
          <w:lang w:val="pl-PL"/>
        </w:rPr>
        <w:t>:</w:t>
      </w:r>
    </w:p>
    <w:p w14:paraId="78F28F10" w14:textId="77777777" w:rsidR="00DF503D" w:rsidRPr="003D0CFE" w:rsidRDefault="00DF503D" w:rsidP="00DF503D">
      <w:pPr>
        <w:tabs>
          <w:tab w:val="left" w:pos="-349"/>
        </w:tabs>
        <w:jc w:val="both"/>
        <w:rPr>
          <w:lang w:val="pl-PL"/>
        </w:rPr>
      </w:pPr>
    </w:p>
    <w:p w14:paraId="0C674C35" w14:textId="77777777" w:rsidR="00DF503D" w:rsidRPr="003D0CFE" w:rsidRDefault="00DF503D" w:rsidP="00DF503D">
      <w:pPr>
        <w:pStyle w:val="Akapitzlist"/>
        <w:numPr>
          <w:ilvl w:val="0"/>
          <w:numId w:val="12"/>
        </w:numPr>
        <w:spacing w:after="0" w:line="240" w:lineRule="auto"/>
        <w:ind w:left="426" w:hanging="426"/>
        <w:jc w:val="both"/>
        <w:rPr>
          <w:rFonts w:ascii="Arial" w:hAnsi="Arial" w:cs="Arial"/>
        </w:rPr>
      </w:pPr>
      <w:r w:rsidRPr="003D0CFE">
        <w:rPr>
          <w:rFonts w:ascii="Arial" w:hAnsi="Arial" w:cs="Arial"/>
        </w:rPr>
        <w:t>przeprowadzenie postępowań i wydanie decyzji, gdy forma lub treść otrzymanych dokumentów dotyczących zmian w ewidencji nie pozwala na wprowadzenie tych zmian,</w:t>
      </w:r>
    </w:p>
    <w:p w14:paraId="71E3363D" w14:textId="77777777" w:rsidR="00DF503D" w:rsidRPr="003D0CFE" w:rsidRDefault="00DF503D" w:rsidP="00DF503D">
      <w:pPr>
        <w:pStyle w:val="Akapitzlist"/>
        <w:numPr>
          <w:ilvl w:val="0"/>
          <w:numId w:val="12"/>
        </w:numPr>
        <w:spacing w:after="0" w:line="240" w:lineRule="auto"/>
        <w:ind w:left="426" w:hanging="426"/>
        <w:jc w:val="both"/>
        <w:rPr>
          <w:rFonts w:ascii="Arial" w:hAnsi="Arial" w:cs="Arial"/>
        </w:rPr>
      </w:pPr>
      <w:r w:rsidRPr="003D0CFE">
        <w:rPr>
          <w:rFonts w:ascii="Arial" w:hAnsi="Arial" w:cs="Arial"/>
        </w:rPr>
        <w:t>przygotowanie i przekazanie dla Wydziału Geodezji i Kartografii kopii dokumentów niezbędnych                  do podjęcia decyzji lub dokonania kontroli;</w:t>
      </w:r>
    </w:p>
    <w:p w14:paraId="34A4A9B6" w14:textId="77777777" w:rsidR="00DF503D" w:rsidRPr="003D0CFE" w:rsidRDefault="00DF503D" w:rsidP="00DF503D">
      <w:pPr>
        <w:pStyle w:val="Akapitzlist"/>
        <w:numPr>
          <w:ilvl w:val="0"/>
          <w:numId w:val="12"/>
        </w:numPr>
        <w:spacing w:after="0" w:line="240" w:lineRule="auto"/>
        <w:ind w:left="426" w:hanging="426"/>
        <w:jc w:val="both"/>
        <w:rPr>
          <w:rFonts w:ascii="Arial" w:hAnsi="Arial" w:cs="Arial"/>
        </w:rPr>
      </w:pPr>
      <w:r w:rsidRPr="003D0CFE">
        <w:rPr>
          <w:rFonts w:ascii="Arial" w:hAnsi="Arial" w:cs="Arial"/>
        </w:rPr>
        <w:t>zawiadamianie o dokonanych zmianach danych ewidencyjnych;</w:t>
      </w:r>
    </w:p>
    <w:p w14:paraId="2C0F8628" w14:textId="77777777" w:rsidR="00DF503D" w:rsidRPr="003D0CFE" w:rsidRDefault="00DF503D" w:rsidP="00DF503D">
      <w:pPr>
        <w:pStyle w:val="Akapitzlist"/>
        <w:numPr>
          <w:ilvl w:val="0"/>
          <w:numId w:val="12"/>
        </w:numPr>
        <w:spacing w:after="0" w:line="240" w:lineRule="auto"/>
        <w:ind w:left="426" w:hanging="426"/>
        <w:jc w:val="both"/>
        <w:rPr>
          <w:rFonts w:ascii="Arial" w:hAnsi="Arial" w:cs="Arial"/>
        </w:rPr>
      </w:pPr>
      <w:r w:rsidRPr="003D0CFE">
        <w:rPr>
          <w:rFonts w:ascii="Arial" w:hAnsi="Arial" w:cs="Arial"/>
        </w:rPr>
        <w:t>archiwizowanie i zabezpieczanie danych;</w:t>
      </w:r>
    </w:p>
    <w:p w14:paraId="6A9A7A9B" w14:textId="77777777" w:rsidR="00DF503D" w:rsidRPr="003D0CFE" w:rsidRDefault="00DF503D" w:rsidP="00DF503D">
      <w:pPr>
        <w:pStyle w:val="Akapitzlist"/>
        <w:numPr>
          <w:ilvl w:val="0"/>
          <w:numId w:val="12"/>
        </w:numPr>
        <w:spacing w:after="0" w:line="240" w:lineRule="auto"/>
        <w:ind w:left="426" w:hanging="426"/>
        <w:jc w:val="both"/>
        <w:rPr>
          <w:rFonts w:ascii="Arial" w:hAnsi="Arial" w:cs="Arial"/>
        </w:rPr>
      </w:pPr>
      <w:r w:rsidRPr="003D0CFE">
        <w:rPr>
          <w:rFonts w:ascii="Arial" w:hAnsi="Arial" w:cs="Arial"/>
        </w:rPr>
        <w:t>udzielanie zainteresowanym informacji w zakresie prowadzonych spraw;</w:t>
      </w:r>
    </w:p>
    <w:p w14:paraId="435E707D" w14:textId="77777777" w:rsidR="00DF503D" w:rsidRPr="003D0CFE" w:rsidRDefault="00DF503D" w:rsidP="00DF503D">
      <w:pPr>
        <w:pStyle w:val="Akapitzlist"/>
        <w:numPr>
          <w:ilvl w:val="0"/>
          <w:numId w:val="12"/>
        </w:numPr>
        <w:spacing w:after="0" w:line="240" w:lineRule="auto"/>
        <w:ind w:left="426" w:hanging="426"/>
        <w:jc w:val="both"/>
        <w:rPr>
          <w:rFonts w:ascii="Arial" w:hAnsi="Arial" w:cs="Arial"/>
        </w:rPr>
      </w:pPr>
      <w:r w:rsidRPr="003D0CFE">
        <w:rPr>
          <w:rFonts w:ascii="Arial" w:hAnsi="Arial" w:cs="Arial"/>
        </w:rPr>
        <w:t>realizowanie zamówień na udostępnienie nietypowych zestawień danych ewidencyjnych,</w:t>
      </w:r>
    </w:p>
    <w:p w14:paraId="190E3FA2" w14:textId="77777777" w:rsidR="00DF503D" w:rsidRPr="003D0CFE" w:rsidRDefault="00DF503D" w:rsidP="00DF503D">
      <w:pPr>
        <w:pStyle w:val="Akapitzlist"/>
        <w:numPr>
          <w:ilvl w:val="0"/>
          <w:numId w:val="12"/>
        </w:numPr>
        <w:spacing w:after="0" w:line="240" w:lineRule="auto"/>
        <w:ind w:left="426" w:hanging="426"/>
        <w:jc w:val="both"/>
        <w:rPr>
          <w:rFonts w:ascii="Arial" w:hAnsi="Arial" w:cs="Arial"/>
        </w:rPr>
      </w:pPr>
      <w:r w:rsidRPr="003D0CFE">
        <w:rPr>
          <w:rFonts w:ascii="Arial" w:hAnsi="Arial" w:cs="Arial"/>
        </w:rPr>
        <w:t>aktualizacja operatu ewidencyjnego poprzez wprowadzanie udokumentowanych zmian do bazy danych ewidencyjnych z urzędu lub na wniosek osób, organów i jednostek organizacyjnych                         na podstawie prawomocnych orzeczeń sądowych, aktów notarialnych, ostatecznych decyzji administracyjnych, aktów normatywnych oraz opracowań geodezyjnych i kartograficznych, przyjętych do państwowego zasobu geodezyjnego i kartograficznego, zawierających wykazy zmian danych ewidencyjnych, odpisów: zgłoszeń budowy budynku, zawiadomień o zakończeniu budowy budynku oraz zgłoszeń dotyczących zmiany sposobu użytkowania budynku przekazanych                     przez organy administracji publicznej,</w:t>
      </w:r>
    </w:p>
    <w:p w14:paraId="52ABE39F" w14:textId="77777777" w:rsidR="00DF503D" w:rsidRPr="003D0CFE" w:rsidRDefault="00DF503D" w:rsidP="00DF503D">
      <w:pPr>
        <w:pStyle w:val="Akapitzlist"/>
        <w:numPr>
          <w:ilvl w:val="0"/>
          <w:numId w:val="12"/>
        </w:numPr>
        <w:spacing w:after="0" w:line="240" w:lineRule="auto"/>
        <w:ind w:left="426" w:hanging="426"/>
        <w:jc w:val="both"/>
        <w:rPr>
          <w:rFonts w:ascii="Arial" w:hAnsi="Arial" w:cs="Arial"/>
        </w:rPr>
      </w:pPr>
      <w:r w:rsidRPr="003D0CFE">
        <w:rPr>
          <w:rFonts w:ascii="Arial" w:hAnsi="Arial" w:cs="Arial"/>
        </w:rPr>
        <w:t>prowadzenie rejestru cen i wartości nieruchomości,</w:t>
      </w:r>
    </w:p>
    <w:p w14:paraId="27482653" w14:textId="77777777" w:rsidR="00DF503D" w:rsidRPr="003D0CFE" w:rsidRDefault="00DF503D" w:rsidP="00DF503D">
      <w:pPr>
        <w:pStyle w:val="Akapitzlist"/>
        <w:numPr>
          <w:ilvl w:val="0"/>
          <w:numId w:val="12"/>
        </w:numPr>
        <w:spacing w:after="0" w:line="240" w:lineRule="auto"/>
        <w:ind w:left="426" w:hanging="426"/>
        <w:jc w:val="both"/>
        <w:rPr>
          <w:rFonts w:ascii="Arial" w:hAnsi="Arial" w:cs="Arial"/>
        </w:rPr>
      </w:pPr>
      <w:r w:rsidRPr="003D0CFE">
        <w:rPr>
          <w:rFonts w:ascii="Arial" w:hAnsi="Arial" w:cs="Arial"/>
        </w:rPr>
        <w:t xml:space="preserve">udostępnianie informacji zawartych w operacie ewidencyjnym w formie usług dotyczące zbiorów danych oraz usług i danych przestrzennych udostępnianych za pomocą środków komunikacji elektronicznej, </w:t>
      </w:r>
    </w:p>
    <w:p w14:paraId="15F316A5" w14:textId="77777777" w:rsidR="00DF503D" w:rsidRPr="003D0CFE" w:rsidRDefault="00DF503D" w:rsidP="00DF503D">
      <w:pPr>
        <w:pStyle w:val="Akapitzlist"/>
        <w:numPr>
          <w:ilvl w:val="0"/>
          <w:numId w:val="12"/>
        </w:numPr>
        <w:spacing w:after="0" w:line="240" w:lineRule="auto"/>
        <w:ind w:left="426" w:hanging="426"/>
        <w:jc w:val="both"/>
        <w:rPr>
          <w:rFonts w:ascii="Arial" w:hAnsi="Arial" w:cs="Arial"/>
        </w:rPr>
      </w:pPr>
      <w:r w:rsidRPr="003D0CFE">
        <w:rPr>
          <w:rFonts w:ascii="Arial" w:hAnsi="Arial" w:cs="Arial"/>
        </w:rPr>
        <w:t>sporządzanie zestawień zbiorczych danych objętych ewidencją wg stanu na dzień 1 stycznia każdego roku,</w:t>
      </w:r>
      <w:r w:rsidRPr="003D0CFE">
        <w:rPr>
          <w:rFonts w:ascii="Arial" w:hAnsi="Arial" w:cs="Arial"/>
          <w:noProof/>
        </w:rPr>
        <w:t xml:space="preserve"> </w:t>
      </w:r>
    </w:p>
    <w:p w14:paraId="29B87F46" w14:textId="77777777" w:rsidR="00DF503D" w:rsidRPr="003D0CFE" w:rsidRDefault="00DF503D" w:rsidP="00DF503D">
      <w:pPr>
        <w:pStyle w:val="Akapitzlist"/>
        <w:numPr>
          <w:ilvl w:val="0"/>
          <w:numId w:val="12"/>
        </w:numPr>
        <w:spacing w:after="0" w:line="240" w:lineRule="auto"/>
        <w:ind w:left="426" w:hanging="426"/>
        <w:jc w:val="both"/>
        <w:rPr>
          <w:rFonts w:ascii="Arial" w:hAnsi="Arial" w:cs="Arial"/>
        </w:rPr>
      </w:pPr>
      <w:r w:rsidRPr="003D0CFE">
        <w:rPr>
          <w:rFonts w:ascii="Arial" w:hAnsi="Arial" w:cs="Arial"/>
          <w:noProof/>
          <w:lang w:eastAsia="pl-PL"/>
        </w:rPr>
        <w:drawing>
          <wp:anchor distT="0" distB="0" distL="114300" distR="114300" simplePos="0" relativeHeight="251663360" behindDoc="0" locked="0" layoutInCell="1" allowOverlap="0" wp14:anchorId="21A77FEA" wp14:editId="31E2F26D">
            <wp:simplePos x="0" y="0"/>
            <wp:positionH relativeFrom="page">
              <wp:posOffset>554990</wp:posOffset>
            </wp:positionH>
            <wp:positionV relativeFrom="page">
              <wp:posOffset>7673975</wp:posOffset>
            </wp:positionV>
            <wp:extent cx="30480" cy="36830"/>
            <wp:effectExtent l="0" t="0" r="7620" b="127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4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480" cy="36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0CFE">
        <w:rPr>
          <w:rFonts w:ascii="Arial" w:hAnsi="Arial" w:cs="Arial"/>
        </w:rPr>
        <w:t>eksport danych w celu przekazania baz do WINGiK i ARiMR, Urzędu Statystycznego.</w:t>
      </w:r>
    </w:p>
    <w:p w14:paraId="25F77746" w14:textId="77777777" w:rsidR="00DF503D" w:rsidRPr="003D0CFE" w:rsidRDefault="00DF503D" w:rsidP="00DF503D">
      <w:pPr>
        <w:tabs>
          <w:tab w:val="left" w:pos="-349"/>
        </w:tabs>
        <w:jc w:val="both"/>
        <w:rPr>
          <w:i/>
          <w:lang w:val="pl-PL"/>
        </w:rPr>
      </w:pPr>
    </w:p>
    <w:p w14:paraId="623F0CAE" w14:textId="77777777" w:rsidR="00DF503D" w:rsidRDefault="00DF503D" w:rsidP="00DF503D">
      <w:pPr>
        <w:tabs>
          <w:tab w:val="left" w:pos="48"/>
        </w:tabs>
        <w:rPr>
          <w:lang w:val="pl-PL"/>
        </w:rPr>
      </w:pPr>
      <w:r>
        <w:rPr>
          <w:b/>
          <w:u w:val="single"/>
          <w:lang w:val="pl-PL"/>
        </w:rPr>
        <w:t>Wymagane dokumenty</w:t>
      </w:r>
      <w:r>
        <w:rPr>
          <w:u w:val="single"/>
          <w:lang w:val="pl-PL"/>
        </w:rPr>
        <w:t>:</w:t>
      </w:r>
    </w:p>
    <w:p w14:paraId="27D65471" w14:textId="77777777" w:rsidR="00DF503D" w:rsidRDefault="00DF503D" w:rsidP="00DF503D">
      <w:pPr>
        <w:widowControl/>
        <w:numPr>
          <w:ilvl w:val="0"/>
          <w:numId w:val="22"/>
        </w:numPr>
        <w:tabs>
          <w:tab w:val="left" w:pos="-332"/>
        </w:tabs>
        <w:suppressAutoHyphens/>
        <w:autoSpaceDE/>
        <w:rPr>
          <w:lang w:val="pl-PL"/>
        </w:rPr>
      </w:pPr>
      <w:r>
        <w:rPr>
          <w:lang w:val="pl-PL"/>
        </w:rPr>
        <w:t>kwestionariusz osobowy dla osoby ubiegającej się o zatrudnienie</w:t>
      </w:r>
      <w:r>
        <w:rPr>
          <w:rFonts w:ascii="Vrinda" w:hAnsi="Vrinda" w:cs="Vrinda"/>
          <w:vertAlign w:val="superscript"/>
          <w:lang w:val="pl-PL"/>
        </w:rPr>
        <w:t>*</w:t>
      </w:r>
    </w:p>
    <w:p w14:paraId="647235BC" w14:textId="77777777" w:rsidR="00DF503D" w:rsidRDefault="00DF503D" w:rsidP="00DF503D">
      <w:pPr>
        <w:widowControl/>
        <w:numPr>
          <w:ilvl w:val="0"/>
          <w:numId w:val="22"/>
        </w:numPr>
        <w:tabs>
          <w:tab w:val="left" w:pos="-332"/>
        </w:tabs>
        <w:suppressAutoHyphens/>
        <w:autoSpaceDE/>
        <w:rPr>
          <w:lang w:val="pl-PL"/>
        </w:rPr>
      </w:pPr>
      <w:r>
        <w:rPr>
          <w:lang w:val="pl-PL"/>
        </w:rPr>
        <w:t>list motywacyjny własnoręcznie podpisany,</w:t>
      </w:r>
    </w:p>
    <w:p w14:paraId="0C846077" w14:textId="77777777" w:rsidR="00DF503D" w:rsidRDefault="00DF503D" w:rsidP="00DF503D">
      <w:pPr>
        <w:widowControl/>
        <w:numPr>
          <w:ilvl w:val="0"/>
          <w:numId w:val="22"/>
        </w:numPr>
        <w:tabs>
          <w:tab w:val="left" w:pos="-332"/>
        </w:tabs>
        <w:suppressAutoHyphens/>
        <w:autoSpaceDE/>
      </w:pPr>
      <w:r>
        <w:rPr>
          <w:lang w:val="pl-PL"/>
        </w:rPr>
        <w:t>życiorys (CV) własnoręcznie podpisany</w:t>
      </w:r>
      <w:r>
        <w:t>,</w:t>
      </w:r>
    </w:p>
    <w:p w14:paraId="4D756FAD" w14:textId="77777777" w:rsidR="00DF503D" w:rsidRDefault="00DF503D" w:rsidP="00DF503D">
      <w:pPr>
        <w:widowControl/>
        <w:numPr>
          <w:ilvl w:val="0"/>
          <w:numId w:val="22"/>
        </w:numPr>
        <w:tabs>
          <w:tab w:val="left" w:pos="-332"/>
        </w:tabs>
        <w:suppressAutoHyphens/>
        <w:autoSpaceDE/>
        <w:rPr>
          <w:lang w:val="pl-PL"/>
        </w:rPr>
      </w:pPr>
      <w:r>
        <w:rPr>
          <w:lang w:val="pl-PL"/>
        </w:rPr>
        <w:t>informacja o przetwarzaniu danych osobowych własnoręcznie podpisana</w:t>
      </w:r>
      <w:r>
        <w:rPr>
          <w:rFonts w:ascii="Vrinda" w:hAnsi="Vrinda" w:cs="Vrinda"/>
          <w:vertAlign w:val="superscript"/>
          <w:lang w:val="pl-PL"/>
        </w:rPr>
        <w:t>*</w:t>
      </w:r>
    </w:p>
    <w:p w14:paraId="2D4A0D66" w14:textId="77777777" w:rsidR="00DF503D" w:rsidRDefault="00DF503D" w:rsidP="00DF503D">
      <w:pPr>
        <w:widowControl/>
        <w:numPr>
          <w:ilvl w:val="0"/>
          <w:numId w:val="22"/>
        </w:numPr>
        <w:tabs>
          <w:tab w:val="left" w:pos="-332"/>
        </w:tabs>
        <w:suppressAutoHyphens/>
        <w:autoSpaceDE/>
        <w:rPr>
          <w:lang w:val="pl-PL"/>
        </w:rPr>
      </w:pPr>
      <w:r>
        <w:rPr>
          <w:lang w:val="pl-PL"/>
        </w:rPr>
        <w:t>kserokopie dokumentów potwierdzających staż pracy,</w:t>
      </w:r>
    </w:p>
    <w:p w14:paraId="0CF0DBD2" w14:textId="77777777" w:rsidR="00DF503D" w:rsidRDefault="00DF503D" w:rsidP="00DF503D">
      <w:pPr>
        <w:widowControl/>
        <w:numPr>
          <w:ilvl w:val="0"/>
          <w:numId w:val="22"/>
        </w:numPr>
        <w:tabs>
          <w:tab w:val="left" w:pos="-332"/>
        </w:tabs>
        <w:suppressAutoHyphens/>
        <w:autoSpaceDE/>
      </w:pPr>
      <w:r>
        <w:t>kserokopie dokumentów potwierdzających wykształcenie</w:t>
      </w:r>
    </w:p>
    <w:p w14:paraId="0F2DD1FF" w14:textId="77777777" w:rsidR="00DF503D" w:rsidRDefault="00DF503D" w:rsidP="00DF503D">
      <w:pPr>
        <w:widowControl/>
        <w:numPr>
          <w:ilvl w:val="0"/>
          <w:numId w:val="22"/>
        </w:numPr>
        <w:tabs>
          <w:tab w:val="left" w:pos="-332"/>
        </w:tabs>
        <w:suppressAutoHyphens/>
        <w:autoSpaceDE/>
        <w:rPr>
          <w:lang w:val="pl-PL"/>
        </w:rPr>
      </w:pPr>
      <w:r>
        <w:rPr>
          <w:lang w:val="pl-PL"/>
        </w:rPr>
        <w:t>oświadczenie kandydata własnoręcznie podpisane o  posiadanym obywatelstwie, zdolności do czynności prawnych i korzystaniu z pełni praw publicznych</w:t>
      </w:r>
      <w:r>
        <w:rPr>
          <w:rFonts w:ascii="Vrinda" w:hAnsi="Vrinda" w:cs="Vrinda"/>
          <w:vertAlign w:val="superscript"/>
          <w:lang w:val="pl-PL"/>
        </w:rPr>
        <w:t xml:space="preserve">*  </w:t>
      </w:r>
    </w:p>
    <w:p w14:paraId="6BDDDAC8" w14:textId="77777777" w:rsidR="00DF503D" w:rsidRDefault="00DF503D" w:rsidP="00DF503D">
      <w:pPr>
        <w:widowControl/>
        <w:numPr>
          <w:ilvl w:val="0"/>
          <w:numId w:val="22"/>
        </w:numPr>
        <w:tabs>
          <w:tab w:val="left" w:pos="-332"/>
        </w:tabs>
        <w:suppressAutoHyphens/>
        <w:autoSpaceDE/>
        <w:rPr>
          <w:lang w:val="pl-PL"/>
        </w:rPr>
      </w:pPr>
      <w:r>
        <w:rPr>
          <w:lang w:val="pl-PL"/>
        </w:rPr>
        <w:t>od obywatela Unii Europejskiej oraz obywateli innych państw, którym na podstawie umów międzynarodowych lub przepisów prawa wspólnotowego przysługuje prawo do podjęcia zatrudnienia na terytorium Rzeczypospolitej Polskiej, dokumentami potwierdzającymi znajomość języka polskiego są:</w:t>
      </w:r>
    </w:p>
    <w:p w14:paraId="391F1EDF" w14:textId="77777777" w:rsidR="00DF503D" w:rsidRDefault="00DF503D" w:rsidP="00DF503D">
      <w:pPr>
        <w:widowControl/>
        <w:tabs>
          <w:tab w:val="left" w:pos="-332"/>
        </w:tabs>
        <w:suppressAutoHyphens/>
        <w:autoSpaceDE/>
        <w:ind w:left="720"/>
        <w:rPr>
          <w:lang w:val="pl-PL"/>
        </w:rPr>
      </w:pPr>
      <w:r>
        <w:rPr>
          <w:lang w:val="pl-PL"/>
        </w:rPr>
        <w:t xml:space="preserve"> a)  certyfikat znajomości języka polskiego poświadczający zdany egzamin z języka </w:t>
      </w:r>
    </w:p>
    <w:p w14:paraId="79F0205C" w14:textId="77777777" w:rsidR="00DF503D" w:rsidRDefault="00DF503D" w:rsidP="00DF503D">
      <w:pPr>
        <w:widowControl/>
        <w:tabs>
          <w:tab w:val="left" w:pos="-332"/>
        </w:tabs>
        <w:suppressAutoHyphens/>
        <w:autoSpaceDE/>
        <w:ind w:left="720"/>
        <w:rPr>
          <w:lang w:val="pl-PL"/>
        </w:rPr>
      </w:pPr>
      <w:r>
        <w:rPr>
          <w:lang w:val="pl-PL"/>
        </w:rPr>
        <w:t xml:space="preserve">     polskiego na poziomie średnim ogólnym lub zaawansowanym, wydany przez    </w:t>
      </w:r>
    </w:p>
    <w:p w14:paraId="0C1650FA" w14:textId="77777777" w:rsidR="00DF503D" w:rsidRDefault="00DF503D" w:rsidP="00DF503D">
      <w:pPr>
        <w:widowControl/>
        <w:tabs>
          <w:tab w:val="left" w:pos="-332"/>
        </w:tabs>
        <w:suppressAutoHyphens/>
        <w:autoSpaceDE/>
        <w:ind w:left="720"/>
        <w:rPr>
          <w:lang w:val="pl-PL"/>
        </w:rPr>
      </w:pPr>
      <w:r>
        <w:rPr>
          <w:lang w:val="pl-PL"/>
        </w:rPr>
        <w:t xml:space="preserve">     Państwową Komisję Poświadczania Znajomości Języka Polskiego jako Obcego,  </w:t>
      </w:r>
    </w:p>
    <w:p w14:paraId="4F2D3B7F" w14:textId="77777777" w:rsidR="00DF503D" w:rsidRDefault="00DF503D" w:rsidP="00DF503D">
      <w:pPr>
        <w:widowControl/>
        <w:tabs>
          <w:tab w:val="left" w:pos="-332"/>
        </w:tabs>
        <w:suppressAutoHyphens/>
        <w:autoSpaceDE/>
        <w:ind w:left="720"/>
        <w:rPr>
          <w:lang w:val="pl-PL"/>
        </w:rPr>
      </w:pPr>
      <w:r>
        <w:rPr>
          <w:lang w:val="pl-PL"/>
        </w:rPr>
        <w:t xml:space="preserve">      lub </w:t>
      </w:r>
    </w:p>
    <w:p w14:paraId="15504537" w14:textId="77777777" w:rsidR="00DF503D" w:rsidRDefault="00DF503D" w:rsidP="00DF503D">
      <w:pPr>
        <w:widowControl/>
        <w:tabs>
          <w:tab w:val="left" w:pos="-332"/>
        </w:tabs>
        <w:suppressAutoHyphens/>
        <w:autoSpaceDE/>
        <w:ind w:left="720"/>
        <w:rPr>
          <w:lang w:val="pl-PL"/>
        </w:rPr>
      </w:pPr>
      <w:r>
        <w:rPr>
          <w:lang w:val="pl-PL"/>
        </w:rPr>
        <w:t xml:space="preserve"> b) dokument potwierdzający ukończenie studiów wyższych  prowadzonych w języku </w:t>
      </w:r>
    </w:p>
    <w:p w14:paraId="437C0CCC" w14:textId="77777777" w:rsidR="00DF503D" w:rsidRDefault="00DF503D" w:rsidP="00DF503D">
      <w:pPr>
        <w:widowControl/>
        <w:tabs>
          <w:tab w:val="left" w:pos="-332"/>
        </w:tabs>
        <w:suppressAutoHyphens/>
        <w:autoSpaceDE/>
        <w:ind w:left="720"/>
        <w:rPr>
          <w:lang w:val="pl-PL"/>
        </w:rPr>
      </w:pPr>
      <w:r>
        <w:rPr>
          <w:lang w:val="pl-PL"/>
        </w:rPr>
        <w:t xml:space="preserve">     polskim, </w:t>
      </w:r>
    </w:p>
    <w:p w14:paraId="0903C255" w14:textId="77777777" w:rsidR="00DF503D" w:rsidRDefault="00DF503D" w:rsidP="00DF503D">
      <w:pPr>
        <w:widowControl/>
        <w:tabs>
          <w:tab w:val="left" w:pos="-332"/>
        </w:tabs>
        <w:suppressAutoHyphens/>
        <w:autoSpaceDE/>
        <w:ind w:left="720"/>
        <w:rPr>
          <w:lang w:val="pl-PL"/>
        </w:rPr>
      </w:pPr>
      <w:r>
        <w:rPr>
          <w:lang w:val="pl-PL"/>
        </w:rPr>
        <w:t xml:space="preserve">      lub </w:t>
      </w:r>
    </w:p>
    <w:p w14:paraId="7042F0A5" w14:textId="77777777" w:rsidR="00DF503D" w:rsidRDefault="00DF503D" w:rsidP="00DF503D">
      <w:pPr>
        <w:widowControl/>
        <w:tabs>
          <w:tab w:val="left" w:pos="-332"/>
        </w:tabs>
        <w:suppressAutoHyphens/>
        <w:autoSpaceDE/>
        <w:ind w:left="720"/>
        <w:rPr>
          <w:lang w:val="pl-PL"/>
        </w:rPr>
      </w:pPr>
      <w:r>
        <w:rPr>
          <w:lang w:val="pl-PL"/>
        </w:rPr>
        <w:t xml:space="preserve"> c)  świadectwo dojrzałości uzyskane w polskim systemie oświaty, lub </w:t>
      </w:r>
    </w:p>
    <w:p w14:paraId="5316EBDE" w14:textId="77777777" w:rsidR="00DF503D" w:rsidRDefault="00DF503D" w:rsidP="00DF503D">
      <w:pPr>
        <w:widowControl/>
        <w:tabs>
          <w:tab w:val="left" w:pos="-332"/>
        </w:tabs>
        <w:suppressAutoHyphens/>
        <w:autoSpaceDE/>
        <w:ind w:left="720"/>
        <w:rPr>
          <w:lang w:val="pl-PL"/>
        </w:rPr>
      </w:pPr>
      <w:r>
        <w:rPr>
          <w:lang w:val="pl-PL"/>
        </w:rPr>
        <w:lastRenderedPageBreak/>
        <w:t xml:space="preserve"> d)  świadectwo nabycia uprawnień do wykonywania zawodu  tłumacza przysięgłego </w:t>
      </w:r>
    </w:p>
    <w:p w14:paraId="31637C4A" w14:textId="77777777" w:rsidR="00DF503D" w:rsidRDefault="00DF503D" w:rsidP="00DF503D">
      <w:pPr>
        <w:widowControl/>
        <w:tabs>
          <w:tab w:val="left" w:pos="-332"/>
        </w:tabs>
        <w:suppressAutoHyphens/>
        <w:autoSpaceDE/>
        <w:ind w:left="720"/>
        <w:rPr>
          <w:lang w:val="pl-PL"/>
        </w:rPr>
      </w:pPr>
      <w:r>
        <w:rPr>
          <w:lang w:val="pl-PL"/>
        </w:rPr>
        <w:t>wydane  przez Ministra Sprawiedliwości,</w:t>
      </w:r>
    </w:p>
    <w:p w14:paraId="50A3F827" w14:textId="77777777" w:rsidR="00DF503D" w:rsidRDefault="00DF503D" w:rsidP="00DF503D">
      <w:pPr>
        <w:widowControl/>
        <w:tabs>
          <w:tab w:val="left" w:pos="-332"/>
        </w:tabs>
        <w:suppressAutoHyphens/>
        <w:autoSpaceDE/>
        <w:ind w:left="360"/>
        <w:rPr>
          <w:lang w:val="pl-PL"/>
        </w:rPr>
      </w:pPr>
      <w:r>
        <w:rPr>
          <w:lang w:val="pl-PL"/>
        </w:rPr>
        <w:t xml:space="preserve"> 9.  oświadczenie kandydata własnoręcznie podpisane, że nie był skazany prawomocnym  </w:t>
      </w:r>
    </w:p>
    <w:p w14:paraId="3D73BEC5" w14:textId="77777777" w:rsidR="00DF503D" w:rsidRDefault="00DF503D" w:rsidP="00DF503D">
      <w:pPr>
        <w:widowControl/>
        <w:tabs>
          <w:tab w:val="left" w:pos="-332"/>
        </w:tabs>
        <w:suppressAutoHyphens/>
        <w:autoSpaceDE/>
        <w:ind w:left="360"/>
        <w:rPr>
          <w:lang w:val="pl-PL"/>
        </w:rPr>
      </w:pPr>
      <w:r>
        <w:rPr>
          <w:lang w:val="pl-PL"/>
        </w:rPr>
        <w:t xml:space="preserve">      wyrokiem sądu za umyślne przestępstwo ścigane z oskarżenia publicznego lub  </w:t>
      </w:r>
    </w:p>
    <w:p w14:paraId="1C6A53CD" w14:textId="77777777" w:rsidR="00DF503D" w:rsidRDefault="00DF503D" w:rsidP="00DF503D">
      <w:pPr>
        <w:widowControl/>
        <w:tabs>
          <w:tab w:val="left" w:pos="-332"/>
        </w:tabs>
        <w:suppressAutoHyphens/>
        <w:autoSpaceDE/>
        <w:ind w:left="360"/>
        <w:rPr>
          <w:lang w:val="pl-PL"/>
        </w:rPr>
      </w:pPr>
      <w:r>
        <w:rPr>
          <w:lang w:val="pl-PL"/>
        </w:rPr>
        <w:t xml:space="preserve">      umyślne przestępstwo skarbowe</w:t>
      </w:r>
      <w:r>
        <w:rPr>
          <w:rFonts w:ascii="Vrinda" w:hAnsi="Vrinda" w:cs="Vrinda"/>
          <w:vertAlign w:val="superscript"/>
          <w:lang w:val="pl-PL"/>
        </w:rPr>
        <w:t>*</w:t>
      </w:r>
    </w:p>
    <w:p w14:paraId="361D96D8" w14:textId="77777777" w:rsidR="00DF503D" w:rsidRDefault="00DF503D" w:rsidP="00DF503D">
      <w:pPr>
        <w:pStyle w:val="Akapitzlist"/>
        <w:numPr>
          <w:ilvl w:val="0"/>
          <w:numId w:val="23"/>
        </w:numPr>
        <w:tabs>
          <w:tab w:val="left" w:pos="-332"/>
        </w:tabs>
        <w:suppressAutoHyphens/>
        <w:spacing w:after="0" w:line="252" w:lineRule="auto"/>
        <w:rPr>
          <w:rFonts w:ascii="Arial" w:hAnsi="Arial" w:cs="Arial"/>
        </w:rPr>
      </w:pPr>
      <w:r>
        <w:rPr>
          <w:rFonts w:ascii="Arial" w:hAnsi="Arial" w:cs="Arial"/>
        </w:rPr>
        <w:t>kserokopie innych dodatkowych dokumentów potwierdzających posiadane  kwalifikacje i  umiejętności,</w:t>
      </w:r>
    </w:p>
    <w:p w14:paraId="2830BF3A" w14:textId="77777777" w:rsidR="00DF503D" w:rsidRDefault="00DF503D" w:rsidP="00DF503D">
      <w:pPr>
        <w:widowControl/>
        <w:tabs>
          <w:tab w:val="left" w:pos="-332"/>
        </w:tabs>
        <w:suppressAutoHyphens/>
        <w:autoSpaceDE/>
        <w:rPr>
          <w:lang w:val="pl-PL"/>
        </w:rPr>
      </w:pPr>
      <w:r>
        <w:rPr>
          <w:lang w:val="pl-PL"/>
        </w:rPr>
        <w:t xml:space="preserve">      11. w przypadku kandydata który posiada stopień niepełnosprawności kopię dokumentu </w:t>
      </w:r>
    </w:p>
    <w:p w14:paraId="7124D6FB" w14:textId="77777777" w:rsidR="00DF503D" w:rsidRDefault="00DF503D" w:rsidP="00DF503D">
      <w:pPr>
        <w:widowControl/>
        <w:tabs>
          <w:tab w:val="left" w:pos="-332"/>
        </w:tabs>
        <w:suppressAutoHyphens/>
        <w:autoSpaceDE/>
        <w:ind w:left="360"/>
        <w:rPr>
          <w:lang w:val="pl-PL"/>
        </w:rPr>
      </w:pPr>
      <w:r>
        <w:rPr>
          <w:lang w:val="pl-PL"/>
        </w:rPr>
        <w:t xml:space="preserve">      potwierdzającego niepełnosprawność.</w:t>
      </w:r>
      <w:r>
        <w:rPr>
          <w:lang w:val="pl-PL"/>
        </w:rPr>
        <w:br/>
      </w:r>
    </w:p>
    <w:p w14:paraId="2D583CE4" w14:textId="77777777" w:rsidR="00DF503D" w:rsidRDefault="00DF503D" w:rsidP="00DF503D">
      <w:pPr>
        <w:widowControl/>
        <w:tabs>
          <w:tab w:val="left" w:pos="-332"/>
        </w:tabs>
        <w:suppressAutoHyphens/>
        <w:autoSpaceDE/>
        <w:rPr>
          <w:b/>
          <w:u w:val="single"/>
          <w:lang w:val="pl-PL"/>
        </w:rPr>
      </w:pPr>
      <w:r>
        <w:rPr>
          <w:b/>
          <w:u w:val="single"/>
          <w:lang w:val="pl-PL"/>
        </w:rPr>
        <w:t>Wskaźnik zatrudnienia osób niepełnosprawnych w jednostce:</w:t>
      </w:r>
    </w:p>
    <w:p w14:paraId="2D24CB46" w14:textId="77777777" w:rsidR="00DF503D" w:rsidRDefault="00DF503D" w:rsidP="00DF503D">
      <w:pPr>
        <w:widowControl/>
        <w:tabs>
          <w:tab w:val="left" w:pos="-332"/>
        </w:tabs>
        <w:suppressAutoHyphens/>
        <w:autoSpaceDE/>
        <w:rPr>
          <w:lang w:val="pl-PL"/>
        </w:rPr>
      </w:pPr>
      <w:r>
        <w:rPr>
          <w:lang w:val="pl-PL"/>
        </w:rPr>
        <w:t>W miesiącu poprzedzającym datę upublicznienia niniejszego ogłoszenia, w rozumieniu przepisów o rehabilitacji zawodowej i społecznej oraz zatrudnieniu osób niepełnosprawnych, był wyższy niż 6%</w:t>
      </w:r>
    </w:p>
    <w:p w14:paraId="77970B1A" w14:textId="77777777" w:rsidR="00DF503D" w:rsidRDefault="00DF503D" w:rsidP="00DF503D">
      <w:pPr>
        <w:widowControl/>
        <w:tabs>
          <w:tab w:val="left" w:pos="-332"/>
        </w:tabs>
        <w:suppressAutoHyphens/>
        <w:autoSpaceDE/>
        <w:rPr>
          <w:lang w:val="pl-PL"/>
        </w:rPr>
      </w:pPr>
    </w:p>
    <w:p w14:paraId="7891DA01" w14:textId="77777777" w:rsidR="00DF503D" w:rsidRDefault="00DF503D" w:rsidP="00DF503D">
      <w:pPr>
        <w:rPr>
          <w:lang w:val="pl-PL"/>
        </w:rPr>
      </w:pPr>
      <w:r>
        <w:rPr>
          <w:b/>
          <w:u w:val="single"/>
          <w:lang w:val="pl-PL"/>
        </w:rPr>
        <w:t>Termin i miejsce składania dokumentów:</w:t>
      </w:r>
    </w:p>
    <w:p w14:paraId="2CE57F0E" w14:textId="77777777" w:rsidR="00137711" w:rsidRDefault="00DF503D" w:rsidP="00DF503D">
      <w:pPr>
        <w:rPr>
          <w:lang w:val="pl-PL"/>
        </w:rPr>
      </w:pPr>
      <w:r>
        <w:rPr>
          <w:lang w:val="pl-PL"/>
        </w:rPr>
        <w:t xml:space="preserve">Ofertę wraz z wymaganymi dokumentami  aplikacyjnymi  należy składać w zaklejonych kopertach z dopiskiem :  </w:t>
      </w:r>
      <w:r>
        <w:rPr>
          <w:b/>
          <w:lang w:val="pl-PL"/>
        </w:rPr>
        <w:t xml:space="preserve">"dotyczy naboru na stanowisko Geodety ds. </w:t>
      </w:r>
      <w:r w:rsidR="00137711">
        <w:rPr>
          <w:b/>
          <w:lang w:val="pl-PL"/>
        </w:rPr>
        <w:t>ewidencji gruntów i budynków</w:t>
      </w:r>
      <w:r>
        <w:rPr>
          <w:b/>
          <w:lang w:val="pl-PL"/>
        </w:rPr>
        <w:t xml:space="preserve"> w PODGiK w Koninie</w:t>
      </w:r>
      <w:r>
        <w:rPr>
          <w:lang w:val="pl-PL"/>
        </w:rPr>
        <w:t>", osobiście w siedzibie Powiatowego Ośrodka Dokumentacji Geodezyjnej i Kartograficznej w Koninie ul. płk. Witolda Sztarka 1, pokój nr 205 lub 207 (II piętro)</w:t>
      </w:r>
      <w:r>
        <w:rPr>
          <w:b/>
          <w:lang w:val="pl-PL"/>
        </w:rPr>
        <w:t xml:space="preserve"> </w:t>
      </w:r>
      <w:r>
        <w:rPr>
          <w:lang w:val="pl-PL"/>
        </w:rPr>
        <w:t xml:space="preserve">lub listownie  za  pośrednictwem poczty, na adres: </w:t>
      </w:r>
      <w:r>
        <w:rPr>
          <w:b/>
          <w:lang w:val="pl-PL"/>
        </w:rPr>
        <w:t xml:space="preserve">Powiatowy Ośrodek Dokumentacji Geodezyjnej i Kartograficznej w Koninie  ul.  płk. Witolda Sztarka 1, 62-500 Konin, </w:t>
      </w:r>
      <w:r>
        <w:rPr>
          <w:lang w:val="pl-PL"/>
        </w:rPr>
        <w:t xml:space="preserve">w terminie do dnia </w:t>
      </w:r>
    </w:p>
    <w:p w14:paraId="7E8A07EA" w14:textId="0E2929E6" w:rsidR="00DF503D" w:rsidRPr="00137711" w:rsidRDefault="00137711" w:rsidP="00DF503D">
      <w:pPr>
        <w:rPr>
          <w:lang w:val="pl-PL"/>
        </w:rPr>
      </w:pPr>
      <w:r>
        <w:rPr>
          <w:b/>
          <w:bCs/>
          <w:lang w:val="pl-PL"/>
        </w:rPr>
        <w:t>4 lipca</w:t>
      </w:r>
      <w:r w:rsidR="00DF503D">
        <w:rPr>
          <w:b/>
          <w:lang w:val="pl-PL"/>
        </w:rPr>
        <w:t xml:space="preserve"> 2025r. do godz.15.00</w:t>
      </w:r>
      <w:r w:rsidR="00DF503D">
        <w:rPr>
          <w:lang w:val="pl-PL"/>
        </w:rPr>
        <w:t xml:space="preserve"> </w:t>
      </w:r>
    </w:p>
    <w:p w14:paraId="105E958C" w14:textId="77777777" w:rsidR="00DF503D" w:rsidRDefault="00DF503D" w:rsidP="00DF503D">
      <w:pPr>
        <w:rPr>
          <w:lang w:val="pl-PL"/>
        </w:rPr>
      </w:pPr>
      <w:r>
        <w:rPr>
          <w:lang w:val="pl-PL"/>
        </w:rPr>
        <w:t>O terminie wpływu dokumentów decyduje data i godzina wpływu oferty do PODGiK w Koninie (dotyczy również ofert składanych za pośrednictwem operatora pocztowego). Aplikacje, które złożone zostaną do PODGiK w Koninie  po wyżej określonym terminie nie będą rozpatrywane.</w:t>
      </w:r>
    </w:p>
    <w:p w14:paraId="179BD7E1" w14:textId="77777777" w:rsidR="00DF503D" w:rsidRDefault="00DF503D" w:rsidP="00DF503D">
      <w:pPr>
        <w:rPr>
          <w:lang w:val="pl-PL"/>
        </w:rPr>
      </w:pPr>
    </w:p>
    <w:p w14:paraId="50B5992C" w14:textId="77777777" w:rsidR="00DF503D" w:rsidRDefault="00DF503D" w:rsidP="00DF503D">
      <w:pPr>
        <w:rPr>
          <w:lang w:val="pl-PL"/>
        </w:rPr>
      </w:pPr>
      <w:r>
        <w:rPr>
          <w:rStyle w:val="Pogrubienie"/>
        </w:rPr>
        <w:t>W przypadku niedostarczenia kompletu wymaganych  dokumentów kandydat nie spełni wymogów formalnych zawartych w ogłoszeniu o naborze na wolne stanowisko urzędnicze.</w:t>
      </w:r>
    </w:p>
    <w:p w14:paraId="61C1FCEE" w14:textId="77777777" w:rsidR="00DF503D" w:rsidRDefault="00DF503D" w:rsidP="00DF503D">
      <w:pPr>
        <w:rPr>
          <w:rFonts w:cstheme="minorBidi"/>
          <w:lang w:val="pl-PL"/>
        </w:rPr>
      </w:pPr>
      <w:r>
        <w:rPr>
          <w:lang w:val="pl-PL"/>
        </w:rPr>
        <w:t xml:space="preserve">Osoba do kontaktu: Magdalena Pietrzak – tel 63 218 66 02; </w:t>
      </w:r>
    </w:p>
    <w:p w14:paraId="6A112F65" w14:textId="77777777" w:rsidR="00DF503D" w:rsidRDefault="00DF503D" w:rsidP="00DF503D">
      <w:r>
        <w:rPr>
          <w:color w:val="00B050"/>
          <w:lang w:val="pl-PL"/>
        </w:rPr>
        <w:t xml:space="preserve"> </w:t>
      </w:r>
      <w:r>
        <w:rPr>
          <w:i/>
          <w:sz w:val="20"/>
          <w:szCs w:val="20"/>
        </w:rPr>
        <w:t>e- mail: m.pietrzak@podgik.konin.pl</w:t>
      </w:r>
    </w:p>
    <w:p w14:paraId="305415FA" w14:textId="77777777" w:rsidR="00DF503D" w:rsidRDefault="00DF503D" w:rsidP="00DF503D"/>
    <w:p w14:paraId="24DBDAF5" w14:textId="77777777" w:rsidR="00DF503D" w:rsidRDefault="00DF503D" w:rsidP="00DF503D">
      <w:pPr>
        <w:rPr>
          <w:lang w:val="pl-PL"/>
        </w:rPr>
      </w:pPr>
      <w:r>
        <w:rPr>
          <w:lang w:val="pl-PL"/>
        </w:rPr>
        <w:t>Kandydaci, który zakwalifikują się do dalszego etapu postępowania kwalifikacyjnego zostaną o tym poinformowani telefonicznie lub e-mailowo.</w:t>
      </w:r>
    </w:p>
    <w:p w14:paraId="216BB941" w14:textId="77777777" w:rsidR="00DF503D" w:rsidRDefault="00DF503D" w:rsidP="00DF503D">
      <w:pPr>
        <w:rPr>
          <w:lang w:val="pl-PL"/>
        </w:rPr>
      </w:pPr>
      <w:r>
        <w:rPr>
          <w:lang w:val="pl-PL"/>
        </w:rPr>
        <w:t>Informacja o wyniku naboru będzie umieszczona na stronie internetowej Biuletynu Informacji Publicznej  Powiatowego Ośrodka Dokumentacji Geodezyjnej i Kartograficznej w Koninie (</w:t>
      </w:r>
      <w:hyperlink r:id="rId7" w:history="1">
        <w:r>
          <w:rPr>
            <w:rStyle w:val="Hipercze"/>
            <w:i/>
            <w:iCs/>
            <w:lang w:val="pl-PL"/>
          </w:rPr>
          <w:t>http://podgk.bip.eur.pl/</w:t>
        </w:r>
      </w:hyperlink>
      <w:r>
        <w:rPr>
          <w:lang w:val="pl-PL"/>
        </w:rPr>
        <w:t xml:space="preserve"> ) oraz na tablicy informacyjnej w siedzibie PODGiK </w:t>
      </w:r>
      <w:r>
        <w:rPr>
          <w:lang w:val="pl-PL"/>
        </w:rPr>
        <w:br/>
        <w:t>w Koninie ul. płk. Witolda Sztarka 1, 62-</w:t>
      </w:r>
      <w:r>
        <w:rPr>
          <w:u w:val="single"/>
          <w:lang w:val="pl-PL"/>
        </w:rPr>
        <w:t>500</w:t>
      </w:r>
      <w:r>
        <w:rPr>
          <w:lang w:val="pl-PL"/>
        </w:rPr>
        <w:t xml:space="preserve"> Konin</w:t>
      </w:r>
      <w:r>
        <w:rPr>
          <w:rStyle w:val="Pogrubienie"/>
          <w:lang w:val="pl-PL"/>
        </w:rPr>
        <w:t>.</w:t>
      </w:r>
      <w:r>
        <w:rPr>
          <w:lang w:val="pl-PL"/>
        </w:rPr>
        <w:t xml:space="preserve"> </w:t>
      </w:r>
    </w:p>
    <w:p w14:paraId="3CAEBAB2" w14:textId="77777777" w:rsidR="00DF503D" w:rsidRDefault="00DF503D" w:rsidP="00DF503D">
      <w:pPr>
        <w:rPr>
          <w:b/>
          <w:u w:val="single"/>
          <w:lang w:val="pl-PL"/>
        </w:rPr>
      </w:pPr>
    </w:p>
    <w:p w14:paraId="163D0E77" w14:textId="77777777" w:rsidR="00DF503D" w:rsidRDefault="00DF503D" w:rsidP="00DF503D">
      <w:pPr>
        <w:rPr>
          <w:rFonts w:asciiTheme="minorHAnsi" w:hAnsiTheme="minorHAnsi"/>
          <w:lang w:val="pl-PL"/>
        </w:rPr>
      </w:pPr>
      <w:r>
        <w:rPr>
          <w:b/>
          <w:u w:val="single"/>
          <w:lang w:val="pl-PL"/>
        </w:rPr>
        <w:t>Informacje dodatkowe</w:t>
      </w:r>
      <w:r>
        <w:rPr>
          <w:u w:val="single"/>
          <w:lang w:val="pl-PL"/>
        </w:rPr>
        <w:t>:</w:t>
      </w:r>
      <w:r>
        <w:rPr>
          <w:lang w:val="pl-PL"/>
        </w:rPr>
        <w:t xml:space="preserve"> </w:t>
      </w:r>
    </w:p>
    <w:p w14:paraId="3F60AFDD" w14:textId="77777777" w:rsidR="00DF503D" w:rsidRDefault="00DF503D" w:rsidP="00DF503D">
      <w:pPr>
        <w:rPr>
          <w:lang w:val="pl-PL"/>
        </w:rPr>
      </w:pPr>
      <w:r>
        <w:rPr>
          <w:lang w:val="pl-PL"/>
        </w:rPr>
        <w:t>Dokumenty aplikacyjne kandydata, który zostanie wyłoniony w ramach procedury naboru nie podlegają zwrotowi. Dokumenty aplikacyjne osób, które w procesie naboru zakwalifikują się do dalszego etapu i zostaną umieszczone w protokole, będą stanowiły załącznik do protokołu z przeprowadzonego naboru następnie po upływie 3 miesięcy od dnia ogłoszenia Informacji o wyniku naboru zostaną protokolarnie zniszczone.</w:t>
      </w:r>
    </w:p>
    <w:p w14:paraId="7B4799CF" w14:textId="77777777" w:rsidR="00DF503D" w:rsidRDefault="00DF503D" w:rsidP="00DF503D">
      <w:pPr>
        <w:rPr>
          <w:lang w:val="pl-PL"/>
        </w:rPr>
      </w:pPr>
      <w:r>
        <w:rPr>
          <w:lang w:val="pl-PL"/>
        </w:rPr>
        <w:t>Dokumenty aplikacyjne pozostałych osób będą odsyłane lub odbierane osobiście przez zainteresowane osoby.</w:t>
      </w:r>
    </w:p>
    <w:p w14:paraId="55171AB5" w14:textId="5C3913A0" w:rsidR="00DF503D" w:rsidRPr="00137711" w:rsidRDefault="00DF503D" w:rsidP="00DF503D">
      <w:pPr>
        <w:rPr>
          <w:lang w:val="pl-PL"/>
        </w:rPr>
      </w:pPr>
      <w:r>
        <w:rPr>
          <w:lang w:val="pl-PL"/>
        </w:rPr>
        <w:t>Uwaga: Prowadzący nabór zastrzega sobie prawo zamknięcia procedury naboru bez wyłonienia kandydata.</w:t>
      </w:r>
    </w:p>
    <w:p w14:paraId="72687BED" w14:textId="77777777" w:rsidR="00DF503D" w:rsidRDefault="00DF503D" w:rsidP="00DF503D">
      <w:pPr>
        <w:rPr>
          <w:b/>
          <w:i/>
          <w:sz w:val="20"/>
          <w:szCs w:val="20"/>
          <w:lang w:val="pl-PL"/>
        </w:rPr>
      </w:pPr>
    </w:p>
    <w:p w14:paraId="2D671BB3" w14:textId="77777777" w:rsidR="00DF503D" w:rsidRDefault="00DF503D" w:rsidP="00DF503D">
      <w:pPr>
        <w:rPr>
          <w:b/>
          <w:i/>
          <w:sz w:val="20"/>
          <w:szCs w:val="20"/>
          <w:lang w:val="pl-PL"/>
        </w:rPr>
      </w:pPr>
      <w:r>
        <w:rPr>
          <w:b/>
          <w:i/>
          <w:sz w:val="20"/>
          <w:szCs w:val="20"/>
          <w:lang w:val="pl-PL"/>
        </w:rPr>
        <w:t>Do oferty należy załączyć własnoręcznie podpisaną informację o przetwarzaniu danych osobowych.</w:t>
      </w:r>
    </w:p>
    <w:p w14:paraId="679E6B61" w14:textId="77777777" w:rsidR="00DF503D" w:rsidRDefault="00DF503D" w:rsidP="00DF503D">
      <w:pPr>
        <w:rPr>
          <w:b/>
          <w:i/>
          <w:sz w:val="20"/>
          <w:szCs w:val="20"/>
          <w:lang w:val="pl-PL"/>
        </w:rPr>
      </w:pPr>
      <w:r>
        <w:rPr>
          <w:b/>
          <w:i/>
          <w:sz w:val="20"/>
          <w:szCs w:val="20"/>
          <w:lang w:val="pl-PL"/>
        </w:rPr>
        <w:t>Wzór tego dokumentu stanowi załącznik nr 4 do niniejszego ogłoszenia</w:t>
      </w:r>
    </w:p>
    <w:p w14:paraId="438A61C6" w14:textId="77777777" w:rsidR="00DF503D" w:rsidRDefault="00DF503D" w:rsidP="00DF503D">
      <w:pPr>
        <w:rPr>
          <w:lang w:val="pl-PL"/>
        </w:rPr>
      </w:pPr>
      <w:r>
        <w:rPr>
          <w:lang w:val="pl-PL"/>
        </w:rPr>
        <w:t xml:space="preserve">                                                                                      </w:t>
      </w:r>
    </w:p>
    <w:p w14:paraId="2ED5B43C" w14:textId="77777777" w:rsidR="00DF503D" w:rsidRDefault="00DF503D" w:rsidP="00DF503D">
      <w:pPr>
        <w:rPr>
          <w:lang w:val="pl-PL"/>
        </w:rPr>
      </w:pPr>
    </w:p>
    <w:p w14:paraId="57702A54" w14:textId="77777777" w:rsidR="00DF503D" w:rsidRDefault="00DF503D" w:rsidP="00DF503D">
      <w:pPr>
        <w:rPr>
          <w:lang w:val="pl-PL"/>
        </w:rPr>
      </w:pPr>
      <w:r>
        <w:rPr>
          <w:lang w:val="pl-PL"/>
        </w:rPr>
        <w:t xml:space="preserve">                                                                                              Dyrektor PODGiK w Koninie                                                                                              </w:t>
      </w:r>
    </w:p>
    <w:p w14:paraId="0514ABC4" w14:textId="77777777" w:rsidR="00DF503D" w:rsidRDefault="00DF503D" w:rsidP="00DF503D">
      <w:pPr>
        <w:rPr>
          <w:lang w:val="pl-PL"/>
        </w:rPr>
      </w:pPr>
      <w:r>
        <w:rPr>
          <w:lang w:val="pl-PL"/>
        </w:rPr>
        <w:t xml:space="preserve">  </w:t>
      </w:r>
    </w:p>
    <w:p w14:paraId="050E2A1D" w14:textId="77777777" w:rsidR="00DF503D" w:rsidRDefault="00DF503D" w:rsidP="00DF503D">
      <w:pPr>
        <w:rPr>
          <w:lang w:val="pl-PL"/>
        </w:rPr>
      </w:pPr>
      <w:r>
        <w:rPr>
          <w:lang w:val="pl-PL"/>
        </w:rPr>
        <w:t xml:space="preserve">                                                                                                     Zofia  Maślak</w:t>
      </w:r>
    </w:p>
    <w:p w14:paraId="0B725EF3" w14:textId="77777777" w:rsidR="00DF503D" w:rsidRDefault="00DF503D" w:rsidP="00DF503D">
      <w:pPr>
        <w:rPr>
          <w:b/>
          <w:lang w:val="pl-PL"/>
        </w:rPr>
      </w:pPr>
    </w:p>
    <w:p w14:paraId="3DB13D89" w14:textId="77777777" w:rsidR="00DF503D" w:rsidRDefault="00DF503D" w:rsidP="00DF503D">
      <w:pPr>
        <w:rPr>
          <w:b/>
          <w:i/>
          <w:sz w:val="16"/>
          <w:szCs w:val="16"/>
          <w:lang w:val="pl-PL"/>
        </w:rPr>
      </w:pPr>
      <w:r>
        <w:rPr>
          <w:rFonts w:ascii="Vrinda" w:hAnsi="Vrinda" w:cs="Vrinda"/>
          <w:b/>
          <w:i/>
          <w:sz w:val="16"/>
          <w:szCs w:val="16"/>
          <w:vertAlign w:val="superscript"/>
          <w:lang w:val="pl-PL"/>
        </w:rPr>
        <w:t>*</w:t>
      </w:r>
      <w:r>
        <w:rPr>
          <w:b/>
          <w:i/>
          <w:sz w:val="16"/>
          <w:szCs w:val="16"/>
          <w:lang w:val="pl-PL"/>
        </w:rPr>
        <w:t>Załączniki do niniejszego ogłoszenia:</w:t>
      </w:r>
    </w:p>
    <w:p w14:paraId="53927F85" w14:textId="77777777" w:rsidR="00DF503D" w:rsidRDefault="00DF503D" w:rsidP="00DF503D">
      <w:pPr>
        <w:rPr>
          <w:i/>
          <w:sz w:val="16"/>
          <w:szCs w:val="16"/>
          <w:lang w:val="pl-PL"/>
        </w:rPr>
      </w:pPr>
      <w:r>
        <w:rPr>
          <w:i/>
          <w:sz w:val="16"/>
          <w:szCs w:val="16"/>
          <w:lang w:val="pl-PL"/>
        </w:rPr>
        <w:t xml:space="preserve"> Załącznik nr 1- kwestionariusz osobowy dla osoby ubiegającej się o zatrudnienie;</w:t>
      </w:r>
    </w:p>
    <w:p w14:paraId="3632E77C" w14:textId="77777777" w:rsidR="00DF503D" w:rsidRDefault="00DF503D" w:rsidP="00DF503D">
      <w:pPr>
        <w:rPr>
          <w:i/>
          <w:sz w:val="16"/>
          <w:szCs w:val="16"/>
          <w:lang w:val="pl-PL"/>
        </w:rPr>
      </w:pPr>
      <w:r>
        <w:rPr>
          <w:i/>
          <w:sz w:val="16"/>
          <w:szCs w:val="16"/>
          <w:lang w:val="pl-PL"/>
        </w:rPr>
        <w:t xml:space="preserve"> Załącznik nr 2- oświadczenie o pełnej zdolności do czynności prawnych oraz korzystania z pełni praw publicznych;</w:t>
      </w:r>
    </w:p>
    <w:p w14:paraId="59E7558A" w14:textId="77777777" w:rsidR="00DF503D" w:rsidRDefault="00DF503D" w:rsidP="00DF503D">
      <w:pPr>
        <w:rPr>
          <w:i/>
          <w:sz w:val="16"/>
          <w:szCs w:val="16"/>
          <w:lang w:val="pl-PL"/>
        </w:rPr>
      </w:pPr>
      <w:r>
        <w:rPr>
          <w:i/>
          <w:sz w:val="16"/>
          <w:szCs w:val="16"/>
          <w:lang w:val="pl-PL"/>
        </w:rPr>
        <w:t xml:space="preserve"> Załącznik nr 3- oświadczenie o niekaralności.</w:t>
      </w:r>
    </w:p>
    <w:p w14:paraId="1AC972A4" w14:textId="77777777" w:rsidR="00DF503D" w:rsidRDefault="00DF503D" w:rsidP="00DF503D">
      <w:pPr>
        <w:widowControl/>
        <w:tabs>
          <w:tab w:val="left" w:pos="-332"/>
        </w:tabs>
        <w:suppressAutoHyphens/>
        <w:autoSpaceDE/>
        <w:rPr>
          <w:i/>
          <w:sz w:val="16"/>
          <w:szCs w:val="16"/>
          <w:lang w:val="pl-PL"/>
        </w:rPr>
      </w:pPr>
      <w:r>
        <w:rPr>
          <w:i/>
          <w:sz w:val="16"/>
          <w:szCs w:val="16"/>
          <w:lang w:val="pl-PL"/>
        </w:rPr>
        <w:t xml:space="preserve"> Załącznik nr 4- informacja o przetwarzaniu danych osobowych.</w:t>
      </w:r>
    </w:p>
    <w:p w14:paraId="3D3FB972" w14:textId="77777777" w:rsidR="00DF503D" w:rsidRDefault="00DF503D" w:rsidP="00DF503D">
      <w:pPr>
        <w:rPr>
          <w:i/>
          <w:sz w:val="16"/>
          <w:szCs w:val="16"/>
          <w:lang w:val="pl-PL"/>
        </w:rPr>
      </w:pPr>
    </w:p>
    <w:p w14:paraId="50BA2946" w14:textId="77777777" w:rsidR="00DF503D" w:rsidRDefault="00DF503D" w:rsidP="00DF503D">
      <w:pPr>
        <w:rPr>
          <w:i/>
          <w:sz w:val="16"/>
          <w:szCs w:val="16"/>
          <w:lang w:val="pl-PL"/>
        </w:rPr>
      </w:pPr>
    </w:p>
    <w:p w14:paraId="30CB8A27" w14:textId="77777777" w:rsidR="00DF503D" w:rsidRDefault="00DF503D" w:rsidP="00DF503D">
      <w:pPr>
        <w:rPr>
          <w:i/>
          <w:sz w:val="16"/>
          <w:szCs w:val="16"/>
          <w:lang w:val="pl-PL"/>
        </w:rPr>
      </w:pPr>
    </w:p>
    <w:p w14:paraId="11B6BDDD" w14:textId="77777777" w:rsidR="00DF503D" w:rsidRDefault="00DF503D" w:rsidP="00DF503D">
      <w:pPr>
        <w:rPr>
          <w:i/>
          <w:sz w:val="16"/>
          <w:szCs w:val="16"/>
          <w:lang w:val="pl-PL"/>
        </w:rPr>
      </w:pPr>
    </w:p>
    <w:p w14:paraId="2A9E8B66" w14:textId="77777777" w:rsidR="00DF503D" w:rsidRDefault="00DF503D" w:rsidP="00DF503D">
      <w:pPr>
        <w:rPr>
          <w:b/>
          <w:lang w:val="pl-PL"/>
        </w:rPr>
      </w:pPr>
      <w:r>
        <w:rPr>
          <w:i/>
          <w:sz w:val="16"/>
          <w:szCs w:val="16"/>
          <w:lang w:val="pl-PL"/>
        </w:rPr>
        <w:t xml:space="preserve">                                                                                                                                                                               </w:t>
      </w:r>
      <w:r>
        <w:rPr>
          <w:b/>
          <w:i/>
          <w:sz w:val="18"/>
          <w:szCs w:val="18"/>
          <w:lang w:val="pl-PL"/>
        </w:rPr>
        <w:t>Załącznik nr 1</w:t>
      </w:r>
    </w:p>
    <w:p w14:paraId="1F567FCE" w14:textId="77777777" w:rsidR="00DF503D" w:rsidRDefault="00DF503D" w:rsidP="00DF503D">
      <w:pPr>
        <w:pStyle w:val="Tekstpodstawowywcity"/>
        <w:spacing w:line="240" w:lineRule="auto"/>
        <w:ind w:left="0"/>
        <w:rPr>
          <w:rFonts w:ascii="Arial" w:eastAsia="Times New Roman" w:hAnsi="Arial" w:cs="Arial"/>
          <w:b/>
          <w:sz w:val="24"/>
          <w:szCs w:val="24"/>
          <w:lang w:eastAsia="pl-PL"/>
        </w:rPr>
      </w:pPr>
    </w:p>
    <w:p w14:paraId="5471BAB5" w14:textId="77777777" w:rsidR="00DF503D" w:rsidRDefault="00DF503D" w:rsidP="00DF503D">
      <w:pPr>
        <w:pStyle w:val="Nagwek2"/>
        <w:rPr>
          <w:rFonts w:ascii="Arial" w:hAnsi="Arial" w:cs="Arial"/>
          <w:color w:val="auto"/>
          <w:sz w:val="22"/>
          <w:szCs w:val="22"/>
        </w:rPr>
      </w:pPr>
      <w:r>
        <w:rPr>
          <w:rFonts w:ascii="Arial" w:hAnsi="Arial" w:cs="Arial"/>
          <w:color w:val="auto"/>
          <w:sz w:val="22"/>
          <w:szCs w:val="22"/>
        </w:rPr>
        <w:t>KWESTIONARIUSZ OSOBOWY DLA OSOBY UBIEGAJĄCEJ SIĘ O ZATRUDNIENIE</w:t>
      </w:r>
    </w:p>
    <w:p w14:paraId="2A14866D" w14:textId="77777777" w:rsidR="00DF503D" w:rsidRDefault="00DF503D" w:rsidP="00DF503D">
      <w:pPr>
        <w:jc w:val="both"/>
        <w:rPr>
          <w:rFonts w:asciiTheme="minorHAnsi" w:hAnsiTheme="minorHAnsi" w:cstheme="minorBidi"/>
          <w:lang w:val="pl-PL"/>
        </w:rPr>
      </w:pPr>
    </w:p>
    <w:p w14:paraId="7075C0D0" w14:textId="77777777" w:rsidR="00DF503D" w:rsidRDefault="00DF503D" w:rsidP="00DF503D">
      <w:pPr>
        <w:spacing w:before="240"/>
        <w:rPr>
          <w:lang w:val="pl-PL"/>
        </w:rPr>
      </w:pPr>
      <w:r>
        <w:rPr>
          <w:rFonts w:cs="Times New Roman"/>
          <w:sz w:val="24"/>
          <w:lang w:val="pl-PL"/>
        </w:rPr>
        <w:t xml:space="preserve"> 1. </w:t>
      </w:r>
      <w:r>
        <w:rPr>
          <w:lang w:val="pl-PL"/>
        </w:rPr>
        <w:t>Imię (imiona) i nazwisko ................................................................................................</w:t>
      </w:r>
    </w:p>
    <w:p w14:paraId="7072D4C2" w14:textId="77777777" w:rsidR="00DF503D" w:rsidRDefault="00DF503D" w:rsidP="00DF503D">
      <w:pPr>
        <w:rPr>
          <w:lang w:val="pl-PL"/>
        </w:rPr>
      </w:pPr>
      <w:r>
        <w:rPr>
          <w:lang w:val="pl-PL"/>
        </w:rPr>
        <w:t xml:space="preserve"> 2. Data urodzenia ................................................................................................................</w:t>
      </w:r>
    </w:p>
    <w:p w14:paraId="00591795" w14:textId="77777777" w:rsidR="00DF503D" w:rsidRDefault="00DF503D" w:rsidP="00DF503D">
      <w:pPr>
        <w:rPr>
          <w:lang w:val="pl-PL"/>
        </w:rPr>
      </w:pPr>
      <w:r>
        <w:rPr>
          <w:lang w:val="pl-PL"/>
        </w:rPr>
        <w:t xml:space="preserve"> 3. Dane  </w:t>
      </w:r>
    </w:p>
    <w:p w14:paraId="74EA6167" w14:textId="77777777" w:rsidR="00DF503D" w:rsidRDefault="00DF503D" w:rsidP="00DF503D">
      <w:pPr>
        <w:rPr>
          <w:lang w:val="pl-PL"/>
        </w:rPr>
      </w:pPr>
      <w:r>
        <w:rPr>
          <w:lang w:val="pl-PL"/>
        </w:rPr>
        <w:t xml:space="preserve">     kontaktowe...........................................................................................................................</w:t>
      </w:r>
    </w:p>
    <w:p w14:paraId="5EA7A80D" w14:textId="77777777" w:rsidR="00DF503D" w:rsidRDefault="00DF503D" w:rsidP="00DF503D">
      <w:pPr>
        <w:jc w:val="both"/>
        <w:rPr>
          <w:sz w:val="16"/>
          <w:szCs w:val="16"/>
          <w:lang w:val="pl-PL"/>
        </w:rPr>
      </w:pPr>
      <w:r>
        <w:rPr>
          <w:lang w:val="pl-PL"/>
        </w:rPr>
        <w:tab/>
      </w:r>
      <w:r>
        <w:rPr>
          <w:lang w:val="pl-PL"/>
        </w:rPr>
        <w:tab/>
      </w:r>
      <w:r>
        <w:rPr>
          <w:rFonts w:cs="Times New Roman"/>
          <w:sz w:val="24"/>
          <w:lang w:val="pl-PL"/>
        </w:rPr>
        <w:tab/>
      </w:r>
      <w:r>
        <w:rPr>
          <w:sz w:val="16"/>
          <w:szCs w:val="16"/>
          <w:lang w:val="pl-PL"/>
        </w:rPr>
        <w:t xml:space="preserve">                (wskazane przez osobę ubiegającą się o zatrudnienie)</w:t>
      </w:r>
    </w:p>
    <w:p w14:paraId="60E6D7B5" w14:textId="77777777" w:rsidR="00DF503D" w:rsidRDefault="00DF503D" w:rsidP="00DF503D">
      <w:pPr>
        <w:jc w:val="both"/>
        <w:rPr>
          <w:sz w:val="16"/>
          <w:szCs w:val="16"/>
          <w:lang w:val="pl-PL"/>
        </w:rPr>
      </w:pPr>
    </w:p>
    <w:p w14:paraId="12EE248E" w14:textId="77777777" w:rsidR="00DF503D" w:rsidRDefault="00DF503D" w:rsidP="00DF503D">
      <w:pPr>
        <w:rPr>
          <w:lang w:val="pl-PL"/>
        </w:rPr>
      </w:pPr>
      <w:r>
        <w:rPr>
          <w:lang w:val="pl-PL"/>
        </w:rPr>
        <w:t xml:space="preserve"> 4. Wykształcenie (gdy jest ono niezbędne do wykonywania pracy określonego rodzaju lub na określonym stanowisku):</w:t>
      </w:r>
    </w:p>
    <w:p w14:paraId="54FD2158" w14:textId="77777777" w:rsidR="00DF503D" w:rsidRDefault="00DF503D" w:rsidP="00DF503D">
      <w:pPr>
        <w:ind w:right="281"/>
        <w:jc w:val="both"/>
        <w:rPr>
          <w:rFonts w:asciiTheme="minorHAnsi" w:hAnsiTheme="minorHAnsi" w:cs="Times New Roman"/>
          <w:sz w:val="20"/>
          <w:szCs w:val="20"/>
          <w:lang w:val="pl-PL"/>
        </w:rPr>
      </w:pPr>
      <w:r>
        <w:rPr>
          <w:rFonts w:cs="Times New Roman"/>
          <w:sz w:val="24"/>
          <w:lang w:val="pl-PL"/>
        </w:rPr>
        <w:t xml:space="preserve">   </w:t>
      </w:r>
      <w:r>
        <w:rPr>
          <w:rFonts w:cs="Times New Roman"/>
          <w:sz w:val="20"/>
          <w:szCs w:val="20"/>
          <w:lang w:val="pl-PL"/>
        </w:rPr>
        <w:t>………………………………………………………………………………………………………………….</w:t>
      </w:r>
    </w:p>
    <w:p w14:paraId="0DF50AEF" w14:textId="77777777" w:rsidR="00DF503D" w:rsidRDefault="00DF503D" w:rsidP="00DF503D">
      <w:pPr>
        <w:jc w:val="both"/>
        <w:rPr>
          <w:sz w:val="16"/>
          <w:szCs w:val="16"/>
          <w:lang w:val="pl-PL"/>
        </w:rPr>
      </w:pPr>
      <w:r>
        <w:rPr>
          <w:sz w:val="16"/>
          <w:szCs w:val="16"/>
          <w:lang w:val="pl-PL"/>
        </w:rPr>
        <w:t xml:space="preserve">                                                                (nazwa szkoły i rok jej ukończenia)</w:t>
      </w:r>
    </w:p>
    <w:p w14:paraId="0CB11DC3" w14:textId="77777777" w:rsidR="00DF503D" w:rsidRDefault="00DF503D" w:rsidP="00DF503D">
      <w:pPr>
        <w:rPr>
          <w:rFonts w:asciiTheme="minorHAnsi" w:hAnsiTheme="minorHAnsi" w:cs="Times New Roman"/>
          <w:sz w:val="24"/>
          <w:lang w:val="pl-PL"/>
        </w:rPr>
      </w:pPr>
      <w:r>
        <w:rPr>
          <w:rFonts w:cs="Times New Roman"/>
          <w:sz w:val="24"/>
          <w:lang w:val="pl-PL"/>
        </w:rPr>
        <w:t xml:space="preserve"> </w:t>
      </w:r>
    </w:p>
    <w:p w14:paraId="01CF7864" w14:textId="77777777" w:rsidR="00DF503D" w:rsidRDefault="00DF503D" w:rsidP="00DF503D">
      <w:pPr>
        <w:rPr>
          <w:rFonts w:cs="Times New Roman"/>
          <w:sz w:val="24"/>
          <w:szCs w:val="21"/>
          <w:lang w:val="pl-PL"/>
        </w:rPr>
      </w:pPr>
      <w:r>
        <w:rPr>
          <w:rFonts w:cs="Times New Roman"/>
          <w:sz w:val="24"/>
          <w:lang w:val="pl-PL"/>
        </w:rPr>
        <w:t>........................................................................................................................................</w:t>
      </w:r>
    </w:p>
    <w:p w14:paraId="0F4A50CC" w14:textId="77777777" w:rsidR="00DF503D" w:rsidRDefault="00DF503D" w:rsidP="00DF503D">
      <w:pPr>
        <w:rPr>
          <w:rFonts w:cs="Times New Roman"/>
          <w:sz w:val="24"/>
          <w:lang w:val="pl-PL"/>
        </w:rPr>
      </w:pPr>
      <w:r>
        <w:rPr>
          <w:rFonts w:cs="Times New Roman"/>
          <w:sz w:val="24"/>
          <w:lang w:val="pl-PL"/>
        </w:rPr>
        <w:t xml:space="preserve">    ........................................................................................................................................</w:t>
      </w:r>
    </w:p>
    <w:p w14:paraId="310A6BFE" w14:textId="77777777" w:rsidR="00DF503D" w:rsidRDefault="00DF503D" w:rsidP="00DF503D">
      <w:pPr>
        <w:jc w:val="both"/>
        <w:rPr>
          <w:sz w:val="16"/>
          <w:szCs w:val="16"/>
          <w:lang w:val="pl-PL"/>
        </w:rPr>
      </w:pPr>
      <w:r>
        <w:rPr>
          <w:sz w:val="16"/>
          <w:szCs w:val="16"/>
          <w:lang w:val="pl-PL"/>
        </w:rPr>
        <w:t xml:space="preserve">                                                          (zawód, specjalność, stopień naukowy, tytuł </w:t>
      </w:r>
    </w:p>
    <w:p w14:paraId="77DDBD7F" w14:textId="77777777" w:rsidR="00DF503D" w:rsidRDefault="00DF503D" w:rsidP="00DF503D">
      <w:pPr>
        <w:jc w:val="both"/>
        <w:rPr>
          <w:sz w:val="16"/>
          <w:szCs w:val="16"/>
          <w:lang w:val="pl-PL"/>
        </w:rPr>
      </w:pPr>
      <w:r>
        <w:rPr>
          <w:sz w:val="16"/>
          <w:szCs w:val="16"/>
          <w:lang w:val="pl-PL"/>
        </w:rPr>
        <w:t xml:space="preserve">                                                                      zawodowy, tytuł naukowy)</w:t>
      </w:r>
    </w:p>
    <w:p w14:paraId="10BBA341" w14:textId="77777777" w:rsidR="00DF503D" w:rsidRDefault="00DF503D" w:rsidP="00DF503D">
      <w:pPr>
        <w:jc w:val="both"/>
        <w:rPr>
          <w:rFonts w:asciiTheme="minorHAnsi" w:hAnsiTheme="minorHAnsi" w:cs="Times New Roman"/>
          <w:sz w:val="20"/>
          <w:szCs w:val="20"/>
          <w:lang w:val="pl-PL"/>
        </w:rPr>
      </w:pPr>
    </w:p>
    <w:p w14:paraId="0972C0AB" w14:textId="77777777" w:rsidR="00DF503D" w:rsidRDefault="00DF503D" w:rsidP="00DF503D">
      <w:pPr>
        <w:ind w:right="281"/>
        <w:rPr>
          <w:lang w:val="pl-PL"/>
        </w:rPr>
      </w:pPr>
      <w:r>
        <w:rPr>
          <w:rFonts w:cs="Times New Roman"/>
          <w:sz w:val="24"/>
          <w:lang w:val="pl-PL"/>
        </w:rPr>
        <w:t xml:space="preserve">5. </w:t>
      </w:r>
      <w:r>
        <w:rPr>
          <w:lang w:val="pl-PL"/>
        </w:rPr>
        <w:t>Kwalifikacje zawodowe (gdy są one niezbędne do wykonywania pracy określonego rodzaju lub na określonym stanowisku):</w:t>
      </w:r>
    </w:p>
    <w:p w14:paraId="1256219D" w14:textId="77777777" w:rsidR="00DF503D" w:rsidRDefault="00DF503D" w:rsidP="00DF503D">
      <w:pPr>
        <w:jc w:val="both"/>
        <w:rPr>
          <w:rFonts w:cs="Times New Roman"/>
          <w:sz w:val="20"/>
          <w:szCs w:val="20"/>
          <w:lang w:val="pl-PL"/>
        </w:rPr>
      </w:pPr>
      <w:r>
        <w:rPr>
          <w:rFonts w:cs="Times New Roman"/>
          <w:sz w:val="20"/>
          <w:szCs w:val="20"/>
          <w:lang w:val="pl-PL"/>
        </w:rPr>
        <w:t xml:space="preserve">    ……………………………………………………………………………………………………………………</w:t>
      </w:r>
    </w:p>
    <w:p w14:paraId="0D542E13" w14:textId="77777777" w:rsidR="00DF503D" w:rsidRDefault="00DF503D" w:rsidP="00DF503D">
      <w:pPr>
        <w:jc w:val="both"/>
        <w:rPr>
          <w:rFonts w:cs="Times New Roman"/>
          <w:sz w:val="20"/>
          <w:szCs w:val="20"/>
          <w:lang w:val="pl-PL"/>
        </w:rPr>
      </w:pPr>
    </w:p>
    <w:p w14:paraId="71783E8E" w14:textId="77777777" w:rsidR="00DF503D" w:rsidRDefault="00DF503D" w:rsidP="00DF503D">
      <w:pPr>
        <w:jc w:val="both"/>
        <w:rPr>
          <w:rFonts w:asciiTheme="minorHAnsi" w:hAnsiTheme="minorHAnsi" w:cs="Times New Roman"/>
          <w:sz w:val="20"/>
          <w:szCs w:val="20"/>
          <w:lang w:val="pl-PL"/>
        </w:rPr>
      </w:pPr>
    </w:p>
    <w:p w14:paraId="2D04BB82" w14:textId="77777777" w:rsidR="00DF503D" w:rsidRDefault="00DF503D" w:rsidP="00DF503D">
      <w:pPr>
        <w:jc w:val="both"/>
        <w:rPr>
          <w:sz w:val="16"/>
          <w:szCs w:val="16"/>
          <w:lang w:val="pl-PL"/>
        </w:rPr>
      </w:pPr>
      <w:r>
        <w:rPr>
          <w:rFonts w:cs="Times New Roman"/>
          <w:sz w:val="20"/>
          <w:szCs w:val="20"/>
          <w:lang w:val="pl-PL"/>
        </w:rPr>
        <w:t xml:space="preserve"> </w:t>
      </w:r>
      <w:r>
        <w:rPr>
          <w:sz w:val="16"/>
          <w:szCs w:val="16"/>
          <w:lang w:val="pl-PL"/>
        </w:rPr>
        <w:t>…………………………………………………………………………………………………………………………………………………</w:t>
      </w:r>
    </w:p>
    <w:p w14:paraId="299A2FB0" w14:textId="77777777" w:rsidR="00DF503D" w:rsidRDefault="00DF503D" w:rsidP="00DF503D">
      <w:pPr>
        <w:jc w:val="both"/>
        <w:rPr>
          <w:sz w:val="16"/>
          <w:szCs w:val="16"/>
          <w:lang w:val="pl-PL"/>
        </w:rPr>
      </w:pPr>
      <w:r>
        <w:rPr>
          <w:sz w:val="16"/>
          <w:szCs w:val="16"/>
          <w:lang w:val="pl-PL"/>
        </w:rPr>
        <w:t xml:space="preserve">                    (kursy, studia podyplomowe lub inne formy uzupełnienia wiedzy lub umiejętności)</w:t>
      </w:r>
    </w:p>
    <w:p w14:paraId="1B243507" w14:textId="77777777" w:rsidR="00DF503D" w:rsidRDefault="00DF503D" w:rsidP="00DF503D">
      <w:pPr>
        <w:jc w:val="both"/>
        <w:rPr>
          <w:sz w:val="16"/>
          <w:szCs w:val="16"/>
          <w:lang w:val="pl-PL"/>
        </w:rPr>
      </w:pPr>
    </w:p>
    <w:p w14:paraId="571308F6" w14:textId="77777777" w:rsidR="00DF503D" w:rsidRDefault="00DF503D" w:rsidP="00DF503D">
      <w:pPr>
        <w:ind w:right="281"/>
        <w:rPr>
          <w:lang w:val="pl-PL"/>
        </w:rPr>
      </w:pPr>
      <w:r>
        <w:rPr>
          <w:rFonts w:cs="Times New Roman"/>
          <w:sz w:val="24"/>
          <w:lang w:val="pl-PL"/>
        </w:rPr>
        <w:t xml:space="preserve">6. </w:t>
      </w:r>
      <w:r>
        <w:rPr>
          <w:lang w:val="pl-PL"/>
        </w:rPr>
        <w:t>Przebieg dotychczasowego zatrudnienia (gdy jest ono niezbędne do wykonywania pracy określonego rodzaju lub na określonym stanowisku):</w:t>
      </w:r>
    </w:p>
    <w:p w14:paraId="104BA0C8" w14:textId="77777777" w:rsidR="00DF503D" w:rsidRDefault="00DF503D" w:rsidP="00DF503D">
      <w:pPr>
        <w:jc w:val="both"/>
        <w:rPr>
          <w:rFonts w:asciiTheme="minorHAnsi" w:hAnsiTheme="minorHAnsi" w:cs="Times New Roman"/>
          <w:sz w:val="24"/>
          <w:lang w:val="pl-PL"/>
        </w:rPr>
      </w:pPr>
      <w:r>
        <w:rPr>
          <w:rFonts w:cs="Times New Roman"/>
          <w:sz w:val="24"/>
          <w:lang w:val="pl-PL"/>
        </w:rPr>
        <w:t xml:space="preserve">    ........................................................................................................................................</w:t>
      </w:r>
    </w:p>
    <w:p w14:paraId="4063E336" w14:textId="77777777" w:rsidR="00DF503D" w:rsidRDefault="00DF503D" w:rsidP="00DF503D">
      <w:pPr>
        <w:jc w:val="both"/>
        <w:rPr>
          <w:rFonts w:cs="Times New Roman"/>
          <w:sz w:val="24"/>
          <w:lang w:val="pl-PL"/>
        </w:rPr>
      </w:pPr>
      <w:r>
        <w:rPr>
          <w:rFonts w:cs="Times New Roman"/>
          <w:sz w:val="24"/>
          <w:lang w:val="pl-PL"/>
        </w:rPr>
        <w:t xml:space="preserve">    ........................................................................................................................................</w:t>
      </w:r>
    </w:p>
    <w:p w14:paraId="53105E31" w14:textId="77777777" w:rsidR="00DF503D" w:rsidRDefault="00DF503D" w:rsidP="00DF503D">
      <w:pPr>
        <w:jc w:val="both"/>
        <w:rPr>
          <w:rFonts w:cs="Times New Roman"/>
          <w:sz w:val="24"/>
          <w:lang w:val="pl-PL"/>
        </w:rPr>
      </w:pPr>
      <w:r>
        <w:rPr>
          <w:rFonts w:cs="Times New Roman"/>
          <w:sz w:val="24"/>
          <w:lang w:val="pl-PL"/>
        </w:rPr>
        <w:t xml:space="preserve">    ........................................................................................................................................</w:t>
      </w:r>
    </w:p>
    <w:p w14:paraId="35FA53E5" w14:textId="77777777" w:rsidR="00DF503D" w:rsidRDefault="00DF503D" w:rsidP="00DF503D">
      <w:pPr>
        <w:jc w:val="both"/>
        <w:rPr>
          <w:rFonts w:cs="Times New Roman"/>
          <w:sz w:val="24"/>
          <w:lang w:val="pl-PL"/>
        </w:rPr>
      </w:pPr>
      <w:r>
        <w:rPr>
          <w:rFonts w:cs="Times New Roman"/>
          <w:sz w:val="24"/>
          <w:lang w:val="pl-PL"/>
        </w:rPr>
        <w:t xml:space="preserve">    .......................................................................................................................................</w:t>
      </w:r>
    </w:p>
    <w:p w14:paraId="5F7146B7" w14:textId="77777777" w:rsidR="00DF503D" w:rsidRDefault="00DF503D" w:rsidP="00DF503D">
      <w:pPr>
        <w:jc w:val="both"/>
        <w:rPr>
          <w:sz w:val="16"/>
          <w:szCs w:val="16"/>
          <w:lang w:val="pl-PL"/>
        </w:rPr>
      </w:pPr>
      <w:r>
        <w:rPr>
          <w:sz w:val="16"/>
          <w:szCs w:val="16"/>
          <w:lang w:val="pl-PL"/>
        </w:rPr>
        <w:t xml:space="preserve">                                                        (okresy zatrudnienia u kolejnych pracodawców</w:t>
      </w:r>
    </w:p>
    <w:p w14:paraId="17B2C21C" w14:textId="77777777" w:rsidR="00DF503D" w:rsidRDefault="00DF503D" w:rsidP="00DF503D">
      <w:pPr>
        <w:jc w:val="both"/>
        <w:rPr>
          <w:sz w:val="16"/>
          <w:szCs w:val="16"/>
          <w:lang w:val="pl-PL"/>
        </w:rPr>
      </w:pPr>
      <w:r>
        <w:rPr>
          <w:sz w:val="16"/>
          <w:szCs w:val="16"/>
          <w:lang w:val="pl-PL"/>
        </w:rPr>
        <w:t xml:space="preserve">                                                                 oraz zajmowane stanowiska pracy)</w:t>
      </w:r>
    </w:p>
    <w:p w14:paraId="3FCD67AA" w14:textId="77777777" w:rsidR="00DF503D" w:rsidRDefault="00DF503D" w:rsidP="00DF503D">
      <w:pPr>
        <w:jc w:val="both"/>
        <w:rPr>
          <w:sz w:val="16"/>
          <w:szCs w:val="16"/>
          <w:lang w:val="pl-PL"/>
        </w:rPr>
      </w:pPr>
    </w:p>
    <w:p w14:paraId="460EC723" w14:textId="77777777" w:rsidR="00DF503D" w:rsidRDefault="00DF503D" w:rsidP="00DF503D">
      <w:pPr>
        <w:ind w:right="281"/>
        <w:jc w:val="both"/>
        <w:rPr>
          <w:lang w:val="pl-PL"/>
        </w:rPr>
      </w:pPr>
      <w:r>
        <w:rPr>
          <w:rFonts w:cs="Times New Roman"/>
          <w:sz w:val="24"/>
          <w:szCs w:val="24"/>
          <w:lang w:val="pl-PL"/>
        </w:rPr>
        <w:t xml:space="preserve">7. </w:t>
      </w:r>
      <w:r>
        <w:rPr>
          <w:lang w:val="pl-PL"/>
        </w:rPr>
        <w:t xml:space="preserve">Dodatkowe </w:t>
      </w:r>
      <w:r>
        <w:rPr>
          <w:bCs/>
          <w:lang w:val="pl-PL"/>
        </w:rPr>
        <w:t>dane osobowe</w:t>
      </w:r>
      <w:r>
        <w:rPr>
          <w:lang w:val="pl-PL"/>
        </w:rPr>
        <w:t xml:space="preserve">, </w:t>
      </w:r>
      <w:r>
        <w:rPr>
          <w:bCs/>
          <w:lang w:val="pl-PL"/>
        </w:rPr>
        <w:t>jeżeli prawo lub o</w:t>
      </w:r>
      <w:r>
        <w:rPr>
          <w:lang w:val="pl-PL"/>
        </w:rPr>
        <w:t xml:space="preserve">bowiązek ich podania wynika z przepisów </w:t>
      </w:r>
      <w:r>
        <w:rPr>
          <w:lang w:val="pl-PL"/>
        </w:rPr>
        <w:br/>
        <w:t xml:space="preserve">    szczególnych:</w:t>
      </w:r>
    </w:p>
    <w:p w14:paraId="3FFA7683" w14:textId="77777777" w:rsidR="00DF503D" w:rsidRDefault="00DF503D" w:rsidP="00DF503D">
      <w:pPr>
        <w:jc w:val="both"/>
        <w:rPr>
          <w:rFonts w:asciiTheme="minorHAnsi" w:hAnsiTheme="minorHAnsi" w:cs="Times New Roman"/>
          <w:sz w:val="24"/>
          <w:szCs w:val="21"/>
          <w:lang w:val="pl-PL"/>
        </w:rPr>
      </w:pPr>
      <w:r>
        <w:rPr>
          <w:rFonts w:cs="Times New Roman"/>
          <w:sz w:val="24"/>
          <w:lang w:val="pl-PL"/>
        </w:rPr>
        <w:t>........................................................................................................................................</w:t>
      </w:r>
    </w:p>
    <w:p w14:paraId="06A14F8B" w14:textId="77777777" w:rsidR="00DF503D" w:rsidRDefault="00DF503D" w:rsidP="00DF503D">
      <w:pPr>
        <w:jc w:val="both"/>
        <w:rPr>
          <w:rFonts w:cs="Times New Roman"/>
          <w:sz w:val="24"/>
          <w:lang w:val="pl-PL"/>
        </w:rPr>
      </w:pPr>
      <w:r>
        <w:rPr>
          <w:rFonts w:cs="Times New Roman"/>
          <w:sz w:val="24"/>
          <w:lang w:val="pl-PL"/>
        </w:rPr>
        <w:t xml:space="preserve">    .......................................................................................................................................</w:t>
      </w:r>
    </w:p>
    <w:p w14:paraId="757533B3" w14:textId="77777777" w:rsidR="00DF503D" w:rsidRDefault="00DF503D" w:rsidP="00DF503D">
      <w:pPr>
        <w:jc w:val="both"/>
        <w:rPr>
          <w:rFonts w:cs="Times New Roman"/>
          <w:sz w:val="24"/>
          <w:lang w:val="pl-PL"/>
        </w:rPr>
      </w:pPr>
    </w:p>
    <w:p w14:paraId="2C4D60AD" w14:textId="77777777" w:rsidR="00DF503D" w:rsidRDefault="00DF503D" w:rsidP="00DF503D">
      <w:pPr>
        <w:jc w:val="both"/>
        <w:rPr>
          <w:rFonts w:cs="Times New Roman"/>
          <w:sz w:val="24"/>
          <w:lang w:val="pl-PL"/>
        </w:rPr>
      </w:pPr>
    </w:p>
    <w:p w14:paraId="2F82900F" w14:textId="77777777" w:rsidR="00DF503D" w:rsidRDefault="00DF503D" w:rsidP="00DF503D">
      <w:pPr>
        <w:jc w:val="both"/>
        <w:rPr>
          <w:rFonts w:cs="Times New Roman"/>
          <w:sz w:val="24"/>
          <w:szCs w:val="24"/>
          <w:lang w:val="pl-PL"/>
        </w:rPr>
      </w:pPr>
      <w:r>
        <w:rPr>
          <w:rFonts w:cs="Times New Roman"/>
          <w:sz w:val="24"/>
          <w:lang w:val="pl-PL"/>
        </w:rPr>
        <w:t xml:space="preserve">                                                                                                                                                  ...................................................                           …..………….……………………………</w:t>
      </w:r>
      <w:r>
        <w:rPr>
          <w:rFonts w:cs="Times New Roman"/>
          <w:sz w:val="24"/>
          <w:lang w:val="pl-PL"/>
        </w:rPr>
        <w:br/>
      </w:r>
      <w:r>
        <w:rPr>
          <w:sz w:val="16"/>
          <w:szCs w:val="16"/>
          <w:lang w:val="pl-PL"/>
        </w:rPr>
        <w:t xml:space="preserve">        </w:t>
      </w:r>
      <w:r>
        <w:rPr>
          <w:i/>
          <w:sz w:val="16"/>
          <w:szCs w:val="16"/>
          <w:lang w:val="pl-PL"/>
        </w:rPr>
        <w:t xml:space="preserve">(miejscowość i data)                                                                                 (czytelny podpis osoby ubiegającej się o zatrudnienie)                                                                              </w:t>
      </w:r>
      <w:r>
        <w:rPr>
          <w:i/>
          <w:sz w:val="16"/>
          <w:szCs w:val="16"/>
          <w:lang w:val="pl-PL"/>
        </w:rPr>
        <w:br/>
        <w:t xml:space="preserve">   </w:t>
      </w:r>
    </w:p>
    <w:p w14:paraId="3EDD66AB" w14:textId="77777777" w:rsidR="00DF503D" w:rsidRDefault="00DF503D" w:rsidP="00DF503D">
      <w:pPr>
        <w:jc w:val="center"/>
        <w:rPr>
          <w:lang w:val="pl-PL"/>
        </w:rPr>
      </w:pPr>
      <w:r>
        <w:rPr>
          <w:lang w:val="pl-PL"/>
        </w:rPr>
        <w:t xml:space="preserve">                                                                                                         </w:t>
      </w:r>
    </w:p>
    <w:p w14:paraId="4EB87215" w14:textId="77777777" w:rsidR="00DF503D" w:rsidRDefault="00DF503D" w:rsidP="00DF503D">
      <w:pPr>
        <w:jc w:val="center"/>
        <w:rPr>
          <w:lang w:val="pl-PL"/>
        </w:rPr>
      </w:pPr>
    </w:p>
    <w:p w14:paraId="0B7FD3C9" w14:textId="77777777" w:rsidR="00DF503D" w:rsidRDefault="00DF503D" w:rsidP="00DF503D">
      <w:pPr>
        <w:jc w:val="center"/>
        <w:rPr>
          <w:lang w:val="pl-PL"/>
        </w:rPr>
      </w:pPr>
    </w:p>
    <w:p w14:paraId="41EC82C9" w14:textId="77777777" w:rsidR="00DF503D" w:rsidRDefault="00DF503D" w:rsidP="00DF503D">
      <w:pPr>
        <w:jc w:val="center"/>
        <w:rPr>
          <w:lang w:val="pl-PL"/>
        </w:rPr>
      </w:pPr>
    </w:p>
    <w:p w14:paraId="29623EC6" w14:textId="77777777" w:rsidR="00DF503D" w:rsidRDefault="00DF503D" w:rsidP="00DF503D">
      <w:pPr>
        <w:jc w:val="center"/>
        <w:rPr>
          <w:lang w:val="pl-PL"/>
        </w:rPr>
      </w:pPr>
    </w:p>
    <w:p w14:paraId="390EFF08" w14:textId="77777777" w:rsidR="00DF503D" w:rsidRDefault="00DF503D" w:rsidP="00DF503D">
      <w:pPr>
        <w:jc w:val="center"/>
        <w:rPr>
          <w:lang w:val="pl-PL"/>
        </w:rPr>
      </w:pPr>
    </w:p>
    <w:p w14:paraId="0F5AAC3A" w14:textId="77777777" w:rsidR="00DF503D" w:rsidRDefault="00DF503D" w:rsidP="00DF503D">
      <w:pPr>
        <w:jc w:val="center"/>
        <w:rPr>
          <w:lang w:val="pl-PL"/>
        </w:rPr>
      </w:pPr>
    </w:p>
    <w:p w14:paraId="248DEA24" w14:textId="77777777" w:rsidR="00DF503D" w:rsidRDefault="00DF503D" w:rsidP="00DF503D">
      <w:pPr>
        <w:jc w:val="center"/>
        <w:rPr>
          <w:lang w:val="pl-PL"/>
        </w:rPr>
      </w:pPr>
    </w:p>
    <w:p w14:paraId="735C1BFA" w14:textId="77777777" w:rsidR="00DF503D" w:rsidRDefault="00DF503D" w:rsidP="00DF503D">
      <w:pPr>
        <w:jc w:val="center"/>
        <w:rPr>
          <w:lang w:val="pl-PL"/>
        </w:rPr>
      </w:pPr>
    </w:p>
    <w:p w14:paraId="2FAA28CD" w14:textId="77777777" w:rsidR="00DF503D" w:rsidRDefault="00DF503D" w:rsidP="00DF503D">
      <w:pPr>
        <w:jc w:val="center"/>
        <w:rPr>
          <w:lang w:val="pl-PL"/>
        </w:rPr>
      </w:pPr>
    </w:p>
    <w:p w14:paraId="2DEC185D" w14:textId="77777777" w:rsidR="00DF503D" w:rsidRDefault="00DF503D" w:rsidP="00DF503D">
      <w:pPr>
        <w:jc w:val="center"/>
        <w:rPr>
          <w:lang w:val="pl-PL"/>
        </w:rPr>
      </w:pPr>
    </w:p>
    <w:p w14:paraId="556F8419" w14:textId="77777777" w:rsidR="00DF503D" w:rsidRDefault="00DF503D" w:rsidP="00DF503D">
      <w:pPr>
        <w:jc w:val="center"/>
        <w:rPr>
          <w:lang w:val="pl-PL"/>
        </w:rPr>
      </w:pPr>
    </w:p>
    <w:p w14:paraId="322B8488" w14:textId="77777777" w:rsidR="00DF503D" w:rsidRDefault="00DF503D" w:rsidP="00DF503D">
      <w:pPr>
        <w:jc w:val="center"/>
        <w:rPr>
          <w:lang w:val="pl-PL"/>
        </w:rPr>
      </w:pPr>
    </w:p>
    <w:p w14:paraId="4A8819E4" w14:textId="77777777" w:rsidR="00DF503D" w:rsidRDefault="00DF503D" w:rsidP="00DF503D">
      <w:pPr>
        <w:jc w:val="center"/>
        <w:rPr>
          <w:lang w:val="pl-PL"/>
        </w:rPr>
      </w:pPr>
    </w:p>
    <w:p w14:paraId="62561A6A" w14:textId="77777777" w:rsidR="00DF503D" w:rsidRDefault="00DF503D" w:rsidP="00DF503D">
      <w:pPr>
        <w:jc w:val="center"/>
        <w:rPr>
          <w:lang w:val="pl-PL"/>
        </w:rPr>
      </w:pPr>
    </w:p>
    <w:p w14:paraId="1C404581" w14:textId="77777777" w:rsidR="00DF503D" w:rsidRDefault="00DF503D" w:rsidP="00DF503D">
      <w:pPr>
        <w:jc w:val="center"/>
        <w:rPr>
          <w:lang w:val="pl-PL"/>
        </w:rPr>
      </w:pPr>
    </w:p>
    <w:p w14:paraId="68B7160A" w14:textId="77777777" w:rsidR="00DF503D" w:rsidRDefault="00DF503D" w:rsidP="00DF503D">
      <w:pPr>
        <w:jc w:val="center"/>
        <w:rPr>
          <w:lang w:val="pl-PL"/>
        </w:rPr>
      </w:pPr>
    </w:p>
    <w:p w14:paraId="14FD5FCE" w14:textId="77777777" w:rsidR="00DF503D" w:rsidRDefault="00DF503D" w:rsidP="00DF503D">
      <w:pPr>
        <w:jc w:val="center"/>
        <w:rPr>
          <w:rFonts w:cstheme="minorBidi"/>
          <w:b/>
          <w:lang w:val="pl-PL"/>
        </w:rPr>
      </w:pPr>
      <w:r>
        <w:rPr>
          <w:lang w:val="pl-PL"/>
        </w:rPr>
        <w:t xml:space="preserve">                                                                                                                      </w:t>
      </w:r>
      <w:r>
        <w:rPr>
          <w:b/>
          <w:i/>
          <w:sz w:val="18"/>
          <w:szCs w:val="18"/>
          <w:lang w:val="pl-PL"/>
        </w:rPr>
        <w:t>Załącznik nr 3</w:t>
      </w:r>
    </w:p>
    <w:p w14:paraId="575122F3" w14:textId="77777777" w:rsidR="00DF503D" w:rsidRDefault="00DF503D" w:rsidP="00DF503D">
      <w:pPr>
        <w:jc w:val="center"/>
        <w:rPr>
          <w:lang w:val="pl-PL"/>
        </w:rPr>
      </w:pPr>
      <w:r>
        <w:rPr>
          <w:lang w:val="pl-PL"/>
        </w:rPr>
        <w:t xml:space="preserve">                                                                              </w:t>
      </w:r>
    </w:p>
    <w:p w14:paraId="5EB69832" w14:textId="77777777" w:rsidR="00DF503D" w:rsidRDefault="00DF503D" w:rsidP="00DF503D">
      <w:pPr>
        <w:rPr>
          <w:b/>
          <w:lang w:val="pl-PL"/>
        </w:rPr>
      </w:pPr>
      <w:r>
        <w:rPr>
          <w:b/>
          <w:lang w:val="pl-PL"/>
        </w:rPr>
        <w:t xml:space="preserve">                                        </w:t>
      </w:r>
    </w:p>
    <w:p w14:paraId="1DF9A0CA" w14:textId="77777777" w:rsidR="00DF503D" w:rsidRDefault="00DF503D" w:rsidP="00DF503D">
      <w:pPr>
        <w:rPr>
          <w:b/>
          <w:lang w:val="pl-PL"/>
        </w:rPr>
      </w:pPr>
      <w:r>
        <w:rPr>
          <w:b/>
          <w:lang w:val="pl-PL"/>
        </w:rPr>
        <w:t xml:space="preserve">                                         Oświadczenie o niekaralności</w:t>
      </w:r>
    </w:p>
    <w:p w14:paraId="0C9A2B12" w14:textId="77777777" w:rsidR="00DF503D" w:rsidRDefault="00DF503D" w:rsidP="00DF503D">
      <w:pPr>
        <w:rPr>
          <w:lang w:val="pl-PL"/>
        </w:rPr>
      </w:pPr>
    </w:p>
    <w:p w14:paraId="1173022C" w14:textId="77777777" w:rsidR="00DF503D" w:rsidRDefault="00DF503D" w:rsidP="00DF503D">
      <w:pPr>
        <w:rPr>
          <w:lang w:val="pl-PL"/>
        </w:rPr>
      </w:pPr>
      <w:r>
        <w:rPr>
          <w:lang w:val="pl-PL"/>
        </w:rPr>
        <w:t>Ja niżej podpisany/a …………………………………………………………………………..</w:t>
      </w:r>
    </w:p>
    <w:p w14:paraId="0427010B" w14:textId="77777777" w:rsidR="00DF503D" w:rsidRDefault="00DF503D" w:rsidP="00DF503D">
      <w:pPr>
        <w:rPr>
          <w:lang w:val="pl-PL"/>
        </w:rPr>
      </w:pPr>
      <w:r>
        <w:rPr>
          <w:lang w:val="pl-PL"/>
        </w:rPr>
        <w:t>Zamieszkały /a …………………………………………………………………………………</w:t>
      </w:r>
    </w:p>
    <w:p w14:paraId="675FB92B" w14:textId="77777777" w:rsidR="00DF503D" w:rsidRDefault="00DF503D" w:rsidP="00DF503D">
      <w:pPr>
        <w:rPr>
          <w:i/>
          <w:sz w:val="18"/>
          <w:szCs w:val="18"/>
          <w:lang w:val="pl-PL"/>
        </w:rPr>
      </w:pPr>
      <w:r>
        <w:rPr>
          <w:lang w:val="pl-PL"/>
        </w:rPr>
        <w:tab/>
      </w:r>
      <w:r>
        <w:rPr>
          <w:lang w:val="pl-PL"/>
        </w:rPr>
        <w:tab/>
      </w:r>
      <w:r>
        <w:rPr>
          <w:lang w:val="pl-PL"/>
        </w:rPr>
        <w:tab/>
        <w:t xml:space="preserve">                  </w:t>
      </w:r>
      <w:r>
        <w:rPr>
          <w:i/>
          <w:sz w:val="18"/>
          <w:szCs w:val="18"/>
          <w:lang w:val="pl-PL"/>
        </w:rPr>
        <w:t>(adres zamieszkania)</w:t>
      </w:r>
    </w:p>
    <w:p w14:paraId="5E4F8CF9" w14:textId="77777777" w:rsidR="00DF503D" w:rsidRDefault="00DF503D" w:rsidP="00DF503D">
      <w:pPr>
        <w:rPr>
          <w:lang w:val="pl-PL"/>
        </w:rPr>
      </w:pPr>
    </w:p>
    <w:p w14:paraId="2CE00AF1" w14:textId="77777777" w:rsidR="00DF503D" w:rsidRDefault="00DF503D" w:rsidP="00DF503D">
      <w:pPr>
        <w:rPr>
          <w:lang w:val="pl-PL"/>
        </w:rPr>
      </w:pPr>
      <w:r>
        <w:rPr>
          <w:lang w:val="pl-PL"/>
        </w:rPr>
        <w:t>Legitymujący/a się dowodem osobistym ……………………………………………………</w:t>
      </w:r>
    </w:p>
    <w:p w14:paraId="2A109B44" w14:textId="77777777" w:rsidR="00DF503D" w:rsidRDefault="00DF503D" w:rsidP="00DF503D">
      <w:pPr>
        <w:rPr>
          <w:lang w:val="pl-PL"/>
        </w:rPr>
      </w:pPr>
      <w:r>
        <w:rPr>
          <w:lang w:val="pl-PL"/>
        </w:rPr>
        <w:t>Wydanym przez ……………………………………………………………………………….</w:t>
      </w:r>
    </w:p>
    <w:p w14:paraId="5A213FC4" w14:textId="77777777" w:rsidR="00DF503D" w:rsidRDefault="00DF503D" w:rsidP="00DF503D">
      <w:pPr>
        <w:rPr>
          <w:lang w:val="pl-PL"/>
        </w:rPr>
      </w:pPr>
    </w:p>
    <w:p w14:paraId="489827A8" w14:textId="77777777" w:rsidR="00DF503D" w:rsidRDefault="00DF503D" w:rsidP="00DF503D">
      <w:pPr>
        <w:rPr>
          <w:lang w:val="pl-PL"/>
        </w:rPr>
      </w:pPr>
    </w:p>
    <w:p w14:paraId="10362FA0" w14:textId="77777777" w:rsidR="00DF503D" w:rsidRDefault="00DF503D" w:rsidP="00DF503D">
      <w:pPr>
        <w:rPr>
          <w:lang w:val="pl-PL"/>
        </w:rPr>
      </w:pPr>
    </w:p>
    <w:p w14:paraId="09CDCD91" w14:textId="77777777" w:rsidR="00DF503D" w:rsidRDefault="00DF503D" w:rsidP="00DF503D">
      <w:pPr>
        <w:rPr>
          <w:b/>
          <w:lang w:val="pl-PL"/>
        </w:rPr>
      </w:pPr>
      <w:r>
        <w:rPr>
          <w:b/>
          <w:lang w:val="pl-PL"/>
        </w:rPr>
        <w:t xml:space="preserve">                                                      Oświadczam</w:t>
      </w:r>
    </w:p>
    <w:p w14:paraId="3753EF3F" w14:textId="77777777" w:rsidR="00DF503D" w:rsidRDefault="00DF503D" w:rsidP="00DF503D">
      <w:pPr>
        <w:rPr>
          <w:b/>
          <w:lang w:val="pl-PL"/>
        </w:rPr>
      </w:pPr>
    </w:p>
    <w:p w14:paraId="2A0E06E0" w14:textId="77777777" w:rsidR="00DF503D" w:rsidRDefault="00DF503D" w:rsidP="00DF503D">
      <w:pPr>
        <w:rPr>
          <w:lang w:val="pl-PL"/>
        </w:rPr>
      </w:pPr>
      <w:r>
        <w:rPr>
          <w:lang w:val="pl-PL"/>
        </w:rPr>
        <w:t>iż nie byłem/am skazany/a  prawomocnym wyrokiem sądu za umyślne przestępstwo ścigane z oskarżenia publicznego lub umyślne przestępstwo skarbowe.</w:t>
      </w:r>
    </w:p>
    <w:p w14:paraId="772A81AF" w14:textId="77777777" w:rsidR="00DF503D" w:rsidRDefault="00DF503D" w:rsidP="00DF503D">
      <w:pPr>
        <w:rPr>
          <w:lang w:val="pl-PL"/>
        </w:rPr>
      </w:pPr>
    </w:p>
    <w:p w14:paraId="34BE0D43" w14:textId="77777777" w:rsidR="00DF503D" w:rsidRDefault="00DF503D" w:rsidP="00DF503D">
      <w:pPr>
        <w:rPr>
          <w:lang w:val="pl-PL"/>
        </w:rPr>
      </w:pPr>
    </w:p>
    <w:p w14:paraId="7A0F9263" w14:textId="77777777" w:rsidR="00DF503D" w:rsidRDefault="00DF503D" w:rsidP="00DF503D">
      <w:pPr>
        <w:rPr>
          <w:lang w:val="pl-PL"/>
        </w:rPr>
      </w:pPr>
    </w:p>
    <w:p w14:paraId="426FD202" w14:textId="77777777" w:rsidR="00DF503D" w:rsidRDefault="00DF503D" w:rsidP="00DF503D">
      <w:pPr>
        <w:rPr>
          <w:lang w:val="pl-PL"/>
        </w:rPr>
      </w:pPr>
    </w:p>
    <w:p w14:paraId="56D85BE2" w14:textId="77777777" w:rsidR="00DF503D" w:rsidRDefault="00DF503D" w:rsidP="00DF503D">
      <w:pPr>
        <w:rPr>
          <w:lang w:val="pl-PL"/>
        </w:rPr>
      </w:pPr>
      <w:r>
        <w:rPr>
          <w:lang w:val="pl-PL"/>
        </w:rPr>
        <w:t>……………………………</w:t>
      </w:r>
      <w:r>
        <w:rPr>
          <w:lang w:val="pl-PL"/>
        </w:rPr>
        <w:tab/>
      </w:r>
      <w:r>
        <w:rPr>
          <w:lang w:val="pl-PL"/>
        </w:rPr>
        <w:tab/>
      </w:r>
      <w:r>
        <w:rPr>
          <w:lang w:val="pl-PL"/>
        </w:rPr>
        <w:tab/>
      </w:r>
      <w:r>
        <w:rPr>
          <w:lang w:val="pl-PL"/>
        </w:rPr>
        <w:tab/>
      </w:r>
      <w:r>
        <w:rPr>
          <w:lang w:val="pl-PL"/>
        </w:rPr>
        <w:tab/>
      </w:r>
      <w:r>
        <w:rPr>
          <w:lang w:val="pl-PL"/>
        </w:rPr>
        <w:tab/>
        <w:t>………………………….</w:t>
      </w:r>
    </w:p>
    <w:p w14:paraId="4549E00B" w14:textId="77777777" w:rsidR="00DF503D" w:rsidRDefault="00DF503D" w:rsidP="00DF503D">
      <w:pPr>
        <w:rPr>
          <w:i/>
          <w:sz w:val="18"/>
          <w:szCs w:val="18"/>
          <w:lang w:val="pl-PL"/>
        </w:rPr>
      </w:pPr>
      <w:r>
        <w:rPr>
          <w:i/>
          <w:lang w:val="pl-PL"/>
        </w:rPr>
        <w:t xml:space="preserve">   (</w:t>
      </w:r>
      <w:r>
        <w:rPr>
          <w:i/>
          <w:sz w:val="18"/>
          <w:szCs w:val="18"/>
          <w:lang w:val="pl-PL"/>
        </w:rPr>
        <w:t>miejscowość, data)                                                                                                             (podpis)</w:t>
      </w:r>
    </w:p>
    <w:p w14:paraId="3E24D1E6" w14:textId="77777777" w:rsidR="00DF503D" w:rsidRDefault="00DF503D" w:rsidP="00DF503D">
      <w:pPr>
        <w:pStyle w:val="Tekstpodstawowy"/>
        <w:jc w:val="both"/>
        <w:rPr>
          <w:b/>
          <w:i/>
          <w:sz w:val="24"/>
          <w:szCs w:val="24"/>
          <w:lang w:val="pl-PL"/>
        </w:rPr>
      </w:pPr>
    </w:p>
    <w:p w14:paraId="25953E78" w14:textId="77777777" w:rsidR="00DF503D" w:rsidRDefault="00DF503D" w:rsidP="00DF503D">
      <w:pPr>
        <w:rPr>
          <w:b/>
          <w:i/>
          <w:sz w:val="24"/>
          <w:szCs w:val="24"/>
          <w:lang w:val="pl-PL"/>
        </w:rPr>
      </w:pPr>
      <w:r>
        <w:rPr>
          <w:lang w:val="pl-PL"/>
        </w:rPr>
        <w:t xml:space="preserve">   </w:t>
      </w:r>
    </w:p>
    <w:p w14:paraId="698A5A3B" w14:textId="77777777" w:rsidR="00DF503D" w:rsidRDefault="00DF503D" w:rsidP="00DF503D">
      <w:pPr>
        <w:pStyle w:val="Tekstpodstawowy"/>
        <w:jc w:val="both"/>
        <w:rPr>
          <w:b/>
          <w:sz w:val="24"/>
          <w:szCs w:val="24"/>
          <w:lang w:val="pl-PL"/>
        </w:rPr>
      </w:pPr>
    </w:p>
    <w:p w14:paraId="7BB48510" w14:textId="77777777" w:rsidR="00DF503D" w:rsidRDefault="00DF503D" w:rsidP="00DF503D">
      <w:pPr>
        <w:pStyle w:val="Tekstpodstawowy"/>
        <w:jc w:val="both"/>
        <w:rPr>
          <w:b/>
          <w:sz w:val="24"/>
          <w:szCs w:val="24"/>
          <w:lang w:val="pl-PL"/>
        </w:rPr>
      </w:pPr>
    </w:p>
    <w:p w14:paraId="5761ABC6" w14:textId="77777777" w:rsidR="00DF503D" w:rsidRDefault="00DF503D" w:rsidP="00DF503D">
      <w:pPr>
        <w:jc w:val="center"/>
        <w:rPr>
          <w:rFonts w:cstheme="minorBidi"/>
          <w:lang w:val="pl-PL"/>
        </w:rPr>
      </w:pPr>
    </w:p>
    <w:p w14:paraId="5907B999" w14:textId="77777777" w:rsidR="00DF503D" w:rsidRDefault="00DF503D" w:rsidP="00DF503D">
      <w:pPr>
        <w:jc w:val="center"/>
        <w:rPr>
          <w:lang w:val="pl-PL"/>
        </w:rPr>
      </w:pPr>
    </w:p>
    <w:p w14:paraId="1868074A" w14:textId="77777777" w:rsidR="00DF503D" w:rsidRDefault="00DF503D" w:rsidP="00DF503D">
      <w:pPr>
        <w:jc w:val="center"/>
        <w:rPr>
          <w:lang w:val="pl-PL"/>
        </w:rPr>
      </w:pPr>
    </w:p>
    <w:p w14:paraId="69EC5A27" w14:textId="77777777" w:rsidR="00DF503D" w:rsidRDefault="00DF503D" w:rsidP="00DF503D">
      <w:pPr>
        <w:rPr>
          <w:lang w:val="pl-PL"/>
        </w:rPr>
      </w:pPr>
      <w:r>
        <w:rPr>
          <w:lang w:val="pl-PL"/>
        </w:rPr>
        <w:t xml:space="preserve">                                                                                        </w:t>
      </w:r>
    </w:p>
    <w:p w14:paraId="2B4B73D2" w14:textId="77777777" w:rsidR="00DF503D" w:rsidRDefault="00DF503D" w:rsidP="00DF503D">
      <w:pPr>
        <w:jc w:val="center"/>
        <w:rPr>
          <w:i/>
          <w:sz w:val="18"/>
          <w:szCs w:val="18"/>
          <w:lang w:val="pl-PL"/>
        </w:rPr>
      </w:pPr>
      <w:r>
        <w:rPr>
          <w:lang w:val="pl-PL"/>
        </w:rPr>
        <w:t xml:space="preserve">  </w:t>
      </w:r>
      <w:r>
        <w:rPr>
          <w:i/>
          <w:sz w:val="18"/>
          <w:szCs w:val="18"/>
          <w:lang w:val="pl-PL"/>
        </w:rPr>
        <w:t xml:space="preserve">                                  </w:t>
      </w:r>
    </w:p>
    <w:p w14:paraId="08A6F71D" w14:textId="77777777" w:rsidR="00DF503D" w:rsidRDefault="00DF503D" w:rsidP="00DF503D">
      <w:pPr>
        <w:jc w:val="center"/>
        <w:rPr>
          <w:i/>
          <w:sz w:val="18"/>
          <w:szCs w:val="18"/>
          <w:lang w:val="pl-PL"/>
        </w:rPr>
      </w:pPr>
    </w:p>
    <w:p w14:paraId="0862D361" w14:textId="77777777" w:rsidR="00DF503D" w:rsidRDefault="00DF503D" w:rsidP="00DF503D">
      <w:pPr>
        <w:jc w:val="center"/>
        <w:rPr>
          <w:i/>
          <w:sz w:val="18"/>
          <w:szCs w:val="18"/>
          <w:lang w:val="pl-PL"/>
        </w:rPr>
      </w:pPr>
    </w:p>
    <w:p w14:paraId="5253DA6C" w14:textId="77777777" w:rsidR="00DF503D" w:rsidRDefault="00DF503D" w:rsidP="00DF503D">
      <w:pPr>
        <w:jc w:val="center"/>
        <w:rPr>
          <w:i/>
          <w:sz w:val="18"/>
          <w:szCs w:val="18"/>
          <w:lang w:val="pl-PL"/>
        </w:rPr>
      </w:pPr>
    </w:p>
    <w:p w14:paraId="75EF4530" w14:textId="77777777" w:rsidR="00DF503D" w:rsidRDefault="00DF503D" w:rsidP="00DF503D">
      <w:pPr>
        <w:jc w:val="center"/>
        <w:rPr>
          <w:i/>
          <w:sz w:val="18"/>
          <w:szCs w:val="18"/>
          <w:lang w:val="pl-PL"/>
        </w:rPr>
      </w:pPr>
    </w:p>
    <w:p w14:paraId="773E281D" w14:textId="77777777" w:rsidR="00DF503D" w:rsidRDefault="00DF503D" w:rsidP="00DF503D">
      <w:pPr>
        <w:jc w:val="center"/>
        <w:rPr>
          <w:i/>
          <w:sz w:val="18"/>
          <w:szCs w:val="18"/>
          <w:lang w:val="pl-PL"/>
        </w:rPr>
      </w:pPr>
    </w:p>
    <w:p w14:paraId="2695CD1C" w14:textId="77777777" w:rsidR="00DF503D" w:rsidRDefault="00DF503D" w:rsidP="00DF503D">
      <w:pPr>
        <w:jc w:val="center"/>
        <w:rPr>
          <w:i/>
          <w:sz w:val="18"/>
          <w:szCs w:val="18"/>
          <w:lang w:val="pl-PL"/>
        </w:rPr>
      </w:pPr>
    </w:p>
    <w:p w14:paraId="5BEA664A" w14:textId="77777777" w:rsidR="00DF503D" w:rsidRDefault="00DF503D" w:rsidP="00DF503D">
      <w:pPr>
        <w:jc w:val="center"/>
        <w:rPr>
          <w:i/>
          <w:sz w:val="18"/>
          <w:szCs w:val="18"/>
          <w:lang w:val="pl-PL"/>
        </w:rPr>
      </w:pPr>
    </w:p>
    <w:p w14:paraId="4A630AC9" w14:textId="77777777" w:rsidR="00DF503D" w:rsidRDefault="00DF503D" w:rsidP="00DF503D">
      <w:pPr>
        <w:jc w:val="center"/>
        <w:rPr>
          <w:i/>
          <w:sz w:val="18"/>
          <w:szCs w:val="18"/>
          <w:lang w:val="pl-PL"/>
        </w:rPr>
      </w:pPr>
    </w:p>
    <w:p w14:paraId="54A19C0E" w14:textId="77777777" w:rsidR="00DF503D" w:rsidRDefault="00DF503D" w:rsidP="00DF503D">
      <w:pPr>
        <w:jc w:val="center"/>
        <w:rPr>
          <w:i/>
          <w:sz w:val="18"/>
          <w:szCs w:val="18"/>
          <w:lang w:val="pl-PL"/>
        </w:rPr>
      </w:pPr>
    </w:p>
    <w:p w14:paraId="56ECB986" w14:textId="77777777" w:rsidR="00DF503D" w:rsidRDefault="00DF503D" w:rsidP="00DF503D">
      <w:pPr>
        <w:jc w:val="center"/>
        <w:rPr>
          <w:i/>
          <w:sz w:val="18"/>
          <w:szCs w:val="18"/>
          <w:lang w:val="pl-PL"/>
        </w:rPr>
      </w:pPr>
    </w:p>
    <w:p w14:paraId="52962DDC" w14:textId="77777777" w:rsidR="00DF503D" w:rsidRDefault="00DF503D" w:rsidP="00DF503D">
      <w:pPr>
        <w:jc w:val="center"/>
        <w:rPr>
          <w:i/>
          <w:sz w:val="18"/>
          <w:szCs w:val="18"/>
          <w:lang w:val="pl-PL"/>
        </w:rPr>
      </w:pPr>
    </w:p>
    <w:p w14:paraId="666A2524" w14:textId="77777777" w:rsidR="00DF503D" w:rsidRDefault="00DF503D" w:rsidP="00DF503D">
      <w:pPr>
        <w:jc w:val="center"/>
        <w:rPr>
          <w:i/>
          <w:sz w:val="18"/>
          <w:szCs w:val="18"/>
          <w:lang w:val="pl-PL"/>
        </w:rPr>
      </w:pPr>
    </w:p>
    <w:p w14:paraId="111FB637" w14:textId="77777777" w:rsidR="00DF503D" w:rsidRDefault="00DF503D" w:rsidP="00DF503D">
      <w:pPr>
        <w:jc w:val="center"/>
        <w:rPr>
          <w:i/>
          <w:sz w:val="18"/>
          <w:szCs w:val="18"/>
          <w:lang w:val="pl-PL"/>
        </w:rPr>
      </w:pPr>
    </w:p>
    <w:p w14:paraId="089E112F" w14:textId="77777777" w:rsidR="00DF503D" w:rsidRDefault="00DF503D" w:rsidP="00DF503D">
      <w:pPr>
        <w:jc w:val="center"/>
        <w:rPr>
          <w:i/>
          <w:sz w:val="18"/>
          <w:szCs w:val="18"/>
          <w:lang w:val="pl-PL"/>
        </w:rPr>
      </w:pPr>
    </w:p>
    <w:p w14:paraId="3305EA34" w14:textId="77777777" w:rsidR="00DF503D" w:rsidRDefault="00DF503D" w:rsidP="00DF503D">
      <w:pPr>
        <w:jc w:val="center"/>
        <w:rPr>
          <w:i/>
          <w:sz w:val="18"/>
          <w:szCs w:val="18"/>
          <w:lang w:val="pl-PL"/>
        </w:rPr>
      </w:pPr>
    </w:p>
    <w:p w14:paraId="04F6943A" w14:textId="77777777" w:rsidR="00DF503D" w:rsidRDefault="00DF503D" w:rsidP="00DF503D">
      <w:pPr>
        <w:jc w:val="center"/>
        <w:rPr>
          <w:i/>
          <w:sz w:val="18"/>
          <w:szCs w:val="18"/>
          <w:lang w:val="pl-PL"/>
        </w:rPr>
      </w:pPr>
    </w:p>
    <w:p w14:paraId="02A1258E" w14:textId="77777777" w:rsidR="00DF503D" w:rsidRDefault="00DF503D" w:rsidP="00DF503D">
      <w:pPr>
        <w:jc w:val="center"/>
        <w:rPr>
          <w:i/>
          <w:sz w:val="18"/>
          <w:szCs w:val="18"/>
          <w:lang w:val="pl-PL"/>
        </w:rPr>
      </w:pPr>
    </w:p>
    <w:p w14:paraId="7B2A59B3" w14:textId="77777777" w:rsidR="00DF503D" w:rsidRDefault="00DF503D" w:rsidP="00DF503D">
      <w:pPr>
        <w:jc w:val="center"/>
        <w:rPr>
          <w:i/>
          <w:sz w:val="18"/>
          <w:szCs w:val="18"/>
          <w:lang w:val="pl-PL"/>
        </w:rPr>
      </w:pPr>
    </w:p>
    <w:p w14:paraId="22C0332C" w14:textId="77777777" w:rsidR="00DF503D" w:rsidRDefault="00DF503D" w:rsidP="00DF503D">
      <w:pPr>
        <w:jc w:val="center"/>
        <w:rPr>
          <w:i/>
          <w:sz w:val="18"/>
          <w:szCs w:val="18"/>
          <w:lang w:val="pl-PL"/>
        </w:rPr>
      </w:pPr>
    </w:p>
    <w:p w14:paraId="4277F53A" w14:textId="77777777" w:rsidR="00DF503D" w:rsidRDefault="00DF503D" w:rsidP="00DF503D">
      <w:pPr>
        <w:jc w:val="center"/>
        <w:rPr>
          <w:i/>
          <w:sz w:val="18"/>
          <w:szCs w:val="18"/>
          <w:lang w:val="pl-PL"/>
        </w:rPr>
      </w:pPr>
    </w:p>
    <w:p w14:paraId="0F078E89" w14:textId="77777777" w:rsidR="00DF503D" w:rsidRDefault="00DF503D" w:rsidP="00DF503D">
      <w:pPr>
        <w:jc w:val="center"/>
        <w:rPr>
          <w:i/>
          <w:sz w:val="18"/>
          <w:szCs w:val="18"/>
          <w:lang w:val="pl-PL"/>
        </w:rPr>
      </w:pPr>
    </w:p>
    <w:p w14:paraId="2FF3D6CB" w14:textId="77777777" w:rsidR="00DF503D" w:rsidRDefault="00DF503D" w:rsidP="00DF503D">
      <w:pPr>
        <w:jc w:val="center"/>
        <w:rPr>
          <w:i/>
          <w:sz w:val="18"/>
          <w:szCs w:val="18"/>
          <w:lang w:val="pl-PL"/>
        </w:rPr>
      </w:pPr>
    </w:p>
    <w:p w14:paraId="3883E5FD" w14:textId="77777777" w:rsidR="00DF503D" w:rsidRDefault="00DF503D" w:rsidP="00DF503D">
      <w:pPr>
        <w:jc w:val="center"/>
        <w:rPr>
          <w:i/>
          <w:sz w:val="18"/>
          <w:szCs w:val="18"/>
          <w:lang w:val="pl-PL"/>
        </w:rPr>
      </w:pPr>
    </w:p>
    <w:p w14:paraId="371AF640" w14:textId="77777777" w:rsidR="00DF503D" w:rsidRDefault="00DF503D" w:rsidP="00DF503D">
      <w:pPr>
        <w:jc w:val="center"/>
        <w:rPr>
          <w:i/>
          <w:sz w:val="18"/>
          <w:szCs w:val="18"/>
          <w:lang w:val="pl-PL"/>
        </w:rPr>
      </w:pPr>
    </w:p>
    <w:p w14:paraId="2065B8D6" w14:textId="77777777" w:rsidR="00DF503D" w:rsidRDefault="00DF503D" w:rsidP="00DF503D">
      <w:pPr>
        <w:rPr>
          <w:i/>
          <w:sz w:val="18"/>
          <w:szCs w:val="18"/>
          <w:lang w:val="pl-PL"/>
        </w:rPr>
      </w:pPr>
    </w:p>
    <w:p w14:paraId="7970BD6F" w14:textId="77777777" w:rsidR="00DF503D" w:rsidRDefault="00DF503D" w:rsidP="00DF503D">
      <w:pPr>
        <w:jc w:val="center"/>
        <w:rPr>
          <w:i/>
          <w:sz w:val="18"/>
          <w:szCs w:val="18"/>
          <w:lang w:val="pl-PL"/>
        </w:rPr>
      </w:pPr>
    </w:p>
    <w:p w14:paraId="75204767" w14:textId="77777777" w:rsidR="00DF503D" w:rsidRDefault="00DF503D" w:rsidP="00DF503D">
      <w:pPr>
        <w:jc w:val="center"/>
        <w:rPr>
          <w:i/>
          <w:sz w:val="18"/>
          <w:szCs w:val="18"/>
          <w:lang w:val="pl-PL"/>
        </w:rPr>
      </w:pPr>
      <w:r>
        <w:rPr>
          <w:i/>
          <w:sz w:val="18"/>
          <w:szCs w:val="18"/>
          <w:lang w:val="pl-PL"/>
        </w:rPr>
        <w:lastRenderedPageBreak/>
        <w:t xml:space="preserve">                                                                                                                         </w:t>
      </w:r>
    </w:p>
    <w:p w14:paraId="726032D3" w14:textId="77777777" w:rsidR="00DF503D" w:rsidRDefault="00DF503D" w:rsidP="00DF503D">
      <w:pPr>
        <w:jc w:val="center"/>
        <w:rPr>
          <w:i/>
          <w:sz w:val="18"/>
          <w:szCs w:val="18"/>
          <w:lang w:val="pl-PL"/>
        </w:rPr>
      </w:pPr>
    </w:p>
    <w:p w14:paraId="6F8AC4F5" w14:textId="77777777" w:rsidR="00DF503D" w:rsidRDefault="00DF503D" w:rsidP="00DF503D">
      <w:pPr>
        <w:jc w:val="center"/>
        <w:rPr>
          <w:i/>
          <w:sz w:val="18"/>
          <w:szCs w:val="18"/>
          <w:lang w:val="pl-PL"/>
        </w:rPr>
      </w:pPr>
      <w:r>
        <w:rPr>
          <w:i/>
          <w:sz w:val="18"/>
          <w:szCs w:val="18"/>
          <w:lang w:val="pl-PL"/>
        </w:rPr>
        <w:t xml:space="preserve">                                                                                                                                              </w:t>
      </w:r>
    </w:p>
    <w:p w14:paraId="52D575F8" w14:textId="77777777" w:rsidR="00DF503D" w:rsidRDefault="00DF503D" w:rsidP="00DF503D">
      <w:pPr>
        <w:ind w:left="6372" w:firstLine="708"/>
        <w:jc w:val="center"/>
        <w:rPr>
          <w:i/>
          <w:sz w:val="18"/>
          <w:szCs w:val="18"/>
          <w:lang w:val="pl-PL"/>
        </w:rPr>
      </w:pPr>
    </w:p>
    <w:p w14:paraId="621B79FE" w14:textId="77777777" w:rsidR="00DF503D" w:rsidRDefault="00DF503D" w:rsidP="00DF503D">
      <w:pPr>
        <w:ind w:left="6372" w:firstLine="708"/>
        <w:jc w:val="center"/>
        <w:rPr>
          <w:i/>
          <w:sz w:val="18"/>
          <w:szCs w:val="18"/>
          <w:lang w:val="pl-PL"/>
        </w:rPr>
      </w:pPr>
    </w:p>
    <w:p w14:paraId="5323E960" w14:textId="77777777" w:rsidR="00DF503D" w:rsidRDefault="00DF503D" w:rsidP="00DF503D">
      <w:pPr>
        <w:ind w:left="6372" w:firstLine="708"/>
        <w:jc w:val="center"/>
        <w:rPr>
          <w:i/>
          <w:sz w:val="18"/>
          <w:szCs w:val="18"/>
          <w:lang w:val="pl-PL"/>
        </w:rPr>
      </w:pPr>
    </w:p>
    <w:p w14:paraId="23BCFB7E" w14:textId="77777777" w:rsidR="00DF503D" w:rsidRDefault="00DF503D" w:rsidP="00DF503D">
      <w:pPr>
        <w:ind w:left="6372" w:firstLine="708"/>
        <w:jc w:val="center"/>
        <w:rPr>
          <w:i/>
          <w:sz w:val="18"/>
          <w:szCs w:val="18"/>
          <w:lang w:val="pl-PL"/>
        </w:rPr>
      </w:pPr>
    </w:p>
    <w:p w14:paraId="39B2D208" w14:textId="77777777" w:rsidR="00DF503D" w:rsidRDefault="00DF503D" w:rsidP="00DF503D">
      <w:pPr>
        <w:ind w:left="6372" w:firstLine="708"/>
        <w:jc w:val="center"/>
        <w:rPr>
          <w:b/>
          <w:i/>
          <w:sz w:val="18"/>
          <w:szCs w:val="18"/>
          <w:lang w:val="pl-PL"/>
        </w:rPr>
      </w:pPr>
      <w:r>
        <w:rPr>
          <w:i/>
          <w:sz w:val="18"/>
          <w:szCs w:val="18"/>
          <w:lang w:val="pl-PL"/>
        </w:rPr>
        <w:t xml:space="preserve"> </w:t>
      </w:r>
      <w:r>
        <w:rPr>
          <w:b/>
          <w:i/>
          <w:sz w:val="18"/>
          <w:szCs w:val="18"/>
          <w:lang w:val="pl-PL"/>
        </w:rPr>
        <w:t>Załącznik nr 2</w:t>
      </w:r>
    </w:p>
    <w:p w14:paraId="1C304D75" w14:textId="77777777" w:rsidR="00DF503D" w:rsidRDefault="00DF503D" w:rsidP="00DF503D">
      <w:pPr>
        <w:jc w:val="right"/>
        <w:rPr>
          <w:lang w:val="pl-PL"/>
        </w:rPr>
      </w:pPr>
      <w:r>
        <w:rPr>
          <w:lang w:val="pl-PL"/>
        </w:rPr>
        <w:t xml:space="preserve"> </w:t>
      </w:r>
    </w:p>
    <w:p w14:paraId="04183F19" w14:textId="77777777" w:rsidR="00DF503D" w:rsidRDefault="00DF503D" w:rsidP="00DF503D">
      <w:pPr>
        <w:jc w:val="right"/>
        <w:rPr>
          <w:lang w:val="pl-PL"/>
        </w:rPr>
      </w:pPr>
    </w:p>
    <w:p w14:paraId="31396166" w14:textId="77777777" w:rsidR="00DF503D" w:rsidRDefault="00DF503D" w:rsidP="00DF503D">
      <w:pPr>
        <w:jc w:val="right"/>
        <w:rPr>
          <w:lang w:val="pl-PL"/>
        </w:rPr>
      </w:pPr>
      <w:r>
        <w:rPr>
          <w:lang w:val="pl-PL"/>
        </w:rPr>
        <w:t xml:space="preserve">   </w:t>
      </w:r>
    </w:p>
    <w:p w14:paraId="015A4C31" w14:textId="77777777" w:rsidR="00DF503D" w:rsidRDefault="00DF503D" w:rsidP="00DF503D">
      <w:pPr>
        <w:jc w:val="right"/>
        <w:rPr>
          <w:sz w:val="24"/>
          <w:szCs w:val="24"/>
          <w:lang w:val="pl-PL"/>
        </w:rPr>
      </w:pPr>
      <w:r>
        <w:rPr>
          <w:lang w:val="pl-PL"/>
        </w:rPr>
        <w:t>…………..………………………….</w:t>
      </w:r>
    </w:p>
    <w:p w14:paraId="0029A7E1" w14:textId="77777777" w:rsidR="00DF503D" w:rsidRDefault="00DF503D" w:rsidP="00DF503D">
      <w:pPr>
        <w:jc w:val="center"/>
        <w:rPr>
          <w:i/>
          <w:sz w:val="18"/>
          <w:szCs w:val="18"/>
          <w:lang w:val="pl-PL"/>
        </w:rPr>
      </w:pPr>
      <w:r>
        <w:rPr>
          <w:sz w:val="18"/>
          <w:szCs w:val="18"/>
          <w:lang w:val="pl-PL"/>
        </w:rPr>
        <w:t xml:space="preserve">                                                                                                                 </w:t>
      </w:r>
      <w:r>
        <w:rPr>
          <w:i/>
          <w:sz w:val="18"/>
          <w:szCs w:val="18"/>
          <w:lang w:val="pl-PL"/>
        </w:rPr>
        <w:t>(miejscowość, data)</w:t>
      </w:r>
    </w:p>
    <w:p w14:paraId="591A1F6E" w14:textId="77777777" w:rsidR="00DF503D" w:rsidRDefault="00DF503D" w:rsidP="00DF503D">
      <w:pPr>
        <w:jc w:val="center"/>
        <w:rPr>
          <w:rFonts w:asciiTheme="minorHAnsi" w:hAnsiTheme="minorHAnsi" w:cstheme="minorBidi"/>
          <w:sz w:val="24"/>
          <w:szCs w:val="24"/>
          <w:lang w:val="pl-PL"/>
        </w:rPr>
      </w:pPr>
    </w:p>
    <w:p w14:paraId="5A34A93E" w14:textId="77777777" w:rsidR="00DF503D" w:rsidRDefault="00DF503D" w:rsidP="00DF503D">
      <w:pPr>
        <w:rPr>
          <w:lang w:val="pl-PL"/>
        </w:rPr>
      </w:pPr>
      <w:r>
        <w:rPr>
          <w:lang w:val="pl-PL"/>
        </w:rPr>
        <w:t>……………………………..</w:t>
      </w:r>
    </w:p>
    <w:p w14:paraId="314DA1A4" w14:textId="77777777" w:rsidR="00DF503D" w:rsidRDefault="00DF503D" w:rsidP="00DF503D">
      <w:pPr>
        <w:rPr>
          <w:i/>
          <w:sz w:val="18"/>
          <w:szCs w:val="18"/>
          <w:lang w:val="pl-PL"/>
        </w:rPr>
      </w:pPr>
      <w:r>
        <w:rPr>
          <w:i/>
          <w:sz w:val="18"/>
          <w:szCs w:val="18"/>
          <w:lang w:val="pl-PL"/>
        </w:rPr>
        <w:t xml:space="preserve">       (imię i nazwisko)</w:t>
      </w:r>
    </w:p>
    <w:p w14:paraId="0A3EDC8F" w14:textId="77777777" w:rsidR="00DF503D" w:rsidRDefault="00DF503D" w:rsidP="00DF503D">
      <w:pPr>
        <w:rPr>
          <w:sz w:val="18"/>
          <w:szCs w:val="18"/>
          <w:lang w:val="pl-PL"/>
        </w:rPr>
      </w:pPr>
    </w:p>
    <w:p w14:paraId="28A01478" w14:textId="77777777" w:rsidR="00DF503D" w:rsidRDefault="00DF503D" w:rsidP="00DF503D">
      <w:pPr>
        <w:rPr>
          <w:sz w:val="18"/>
          <w:szCs w:val="18"/>
          <w:lang w:val="pl-PL"/>
        </w:rPr>
      </w:pPr>
    </w:p>
    <w:p w14:paraId="203E141D" w14:textId="77777777" w:rsidR="00DF503D" w:rsidRDefault="00DF503D" w:rsidP="00DF503D">
      <w:pPr>
        <w:rPr>
          <w:sz w:val="18"/>
          <w:szCs w:val="18"/>
          <w:lang w:val="pl-PL"/>
        </w:rPr>
      </w:pPr>
      <w:r>
        <w:rPr>
          <w:sz w:val="18"/>
          <w:szCs w:val="18"/>
          <w:lang w:val="pl-PL"/>
        </w:rPr>
        <w:t>……………………………………</w:t>
      </w:r>
    </w:p>
    <w:p w14:paraId="0896722F" w14:textId="77777777" w:rsidR="00DF503D" w:rsidRDefault="00DF503D" w:rsidP="00DF503D">
      <w:pPr>
        <w:rPr>
          <w:i/>
          <w:sz w:val="18"/>
          <w:szCs w:val="18"/>
          <w:lang w:val="pl-PL"/>
        </w:rPr>
      </w:pPr>
      <w:r>
        <w:rPr>
          <w:i/>
          <w:sz w:val="18"/>
          <w:szCs w:val="18"/>
          <w:lang w:val="pl-PL"/>
        </w:rPr>
        <w:t xml:space="preserve">   (adres zamieszkania)</w:t>
      </w:r>
    </w:p>
    <w:p w14:paraId="0EA719CB" w14:textId="77777777" w:rsidR="00DF503D" w:rsidRDefault="00DF503D" w:rsidP="00DF503D">
      <w:pPr>
        <w:rPr>
          <w:i/>
          <w:sz w:val="18"/>
          <w:szCs w:val="18"/>
          <w:lang w:val="pl-PL"/>
        </w:rPr>
      </w:pPr>
    </w:p>
    <w:p w14:paraId="3B95345F" w14:textId="77777777" w:rsidR="00DF503D" w:rsidRDefault="00DF503D" w:rsidP="00DF503D">
      <w:pPr>
        <w:rPr>
          <w:rFonts w:asciiTheme="minorHAnsi" w:hAnsiTheme="minorHAnsi" w:cstheme="minorBidi"/>
          <w:sz w:val="20"/>
          <w:szCs w:val="20"/>
          <w:lang w:val="pl-PL"/>
        </w:rPr>
      </w:pPr>
    </w:p>
    <w:p w14:paraId="6607001E" w14:textId="77777777" w:rsidR="00DF503D" w:rsidRDefault="00DF503D" w:rsidP="00DF503D">
      <w:pPr>
        <w:rPr>
          <w:b/>
          <w:sz w:val="28"/>
          <w:szCs w:val="28"/>
          <w:lang w:val="pl-PL"/>
        </w:rPr>
      </w:pPr>
      <w:r>
        <w:rPr>
          <w:b/>
          <w:sz w:val="28"/>
          <w:szCs w:val="28"/>
          <w:lang w:val="pl-PL"/>
        </w:rPr>
        <w:t xml:space="preserve">                                          OŚWIADCZENIE</w:t>
      </w:r>
    </w:p>
    <w:p w14:paraId="359C7669" w14:textId="77777777" w:rsidR="00DF503D" w:rsidRDefault="00DF503D" w:rsidP="00DF503D">
      <w:pPr>
        <w:rPr>
          <w:rFonts w:asciiTheme="minorHAnsi" w:hAnsiTheme="minorHAnsi" w:cstheme="minorBidi"/>
          <w:b/>
          <w:sz w:val="28"/>
          <w:szCs w:val="28"/>
          <w:lang w:val="pl-PL"/>
        </w:rPr>
      </w:pPr>
    </w:p>
    <w:p w14:paraId="4E77691E" w14:textId="77777777" w:rsidR="00DF503D" w:rsidRDefault="00DF503D" w:rsidP="00DF503D">
      <w:pPr>
        <w:spacing w:before="240" w:line="360" w:lineRule="auto"/>
        <w:rPr>
          <w:lang w:val="pl-PL"/>
        </w:rPr>
      </w:pPr>
      <w:r>
        <w:rPr>
          <w:lang w:val="pl-PL"/>
        </w:rPr>
        <w:t xml:space="preserve">       Oświadczam, że posiadam obywatelstwo polskie, pełną zdolność do czynności prawnych oraz korzystania z pełni praw publicznych.</w:t>
      </w:r>
    </w:p>
    <w:p w14:paraId="56088EF8" w14:textId="77777777" w:rsidR="00DF503D" w:rsidRDefault="00DF503D" w:rsidP="00DF503D">
      <w:pPr>
        <w:spacing w:line="360" w:lineRule="auto"/>
        <w:rPr>
          <w:rFonts w:asciiTheme="minorHAnsi" w:hAnsiTheme="minorHAnsi" w:cstheme="minorBidi"/>
          <w:lang w:val="pl-PL"/>
        </w:rPr>
      </w:pPr>
    </w:p>
    <w:p w14:paraId="2161AF97" w14:textId="77777777" w:rsidR="00DF503D" w:rsidRDefault="00DF503D" w:rsidP="00DF503D">
      <w:pPr>
        <w:spacing w:line="360" w:lineRule="auto"/>
        <w:rPr>
          <w:lang w:val="pl-PL"/>
        </w:rPr>
      </w:pPr>
    </w:p>
    <w:p w14:paraId="3B99F21F" w14:textId="77777777" w:rsidR="00DF503D" w:rsidRDefault="00DF503D" w:rsidP="00DF503D">
      <w:pPr>
        <w:spacing w:line="360" w:lineRule="auto"/>
        <w:rPr>
          <w:lang w:val="pl-PL"/>
        </w:rPr>
      </w:pPr>
    </w:p>
    <w:p w14:paraId="1BEA66EE" w14:textId="77777777" w:rsidR="00DF503D" w:rsidRDefault="00DF503D" w:rsidP="00DF503D">
      <w:pPr>
        <w:rPr>
          <w:lang w:val="pl-PL"/>
        </w:rPr>
      </w:pPr>
      <w:r>
        <w:rPr>
          <w:lang w:val="pl-PL"/>
        </w:rPr>
        <w:t xml:space="preserve">                                                                                      …………………………………………….                                                       </w:t>
      </w:r>
    </w:p>
    <w:p w14:paraId="0A7B7FDF" w14:textId="77777777" w:rsidR="00DF503D" w:rsidRDefault="00DF503D" w:rsidP="00DF503D">
      <w:pPr>
        <w:rPr>
          <w:i/>
          <w:iCs/>
          <w:lang w:val="pl-PL"/>
        </w:rPr>
      </w:pPr>
      <w:r>
        <w:rPr>
          <w:i/>
          <w:lang w:val="pl-PL"/>
        </w:rPr>
        <w:t xml:space="preserve">                                                                                                               </w:t>
      </w:r>
      <w:r>
        <w:rPr>
          <w:i/>
          <w:iCs/>
          <w:sz w:val="18"/>
          <w:szCs w:val="18"/>
          <w:lang w:val="pl-PL"/>
        </w:rPr>
        <w:t>(podpis )</w:t>
      </w:r>
    </w:p>
    <w:p w14:paraId="3EE54576" w14:textId="77777777" w:rsidR="00DF503D" w:rsidRDefault="00DF503D" w:rsidP="00DF503D">
      <w:pPr>
        <w:rPr>
          <w:i/>
          <w:sz w:val="18"/>
          <w:szCs w:val="18"/>
          <w:lang w:val="pl-PL"/>
        </w:rPr>
      </w:pPr>
      <w:r>
        <w:rPr>
          <w:i/>
          <w:lang w:val="pl-PL"/>
        </w:rPr>
        <w:t xml:space="preserve">                </w:t>
      </w:r>
    </w:p>
    <w:p w14:paraId="7CA68339" w14:textId="77777777" w:rsidR="00DF503D" w:rsidRDefault="00DF503D" w:rsidP="00DF503D">
      <w:pPr>
        <w:ind w:left="7020" w:hanging="1356"/>
        <w:rPr>
          <w:rFonts w:asciiTheme="minorHAnsi" w:hAnsiTheme="minorHAnsi" w:cstheme="minorBidi"/>
          <w:i/>
          <w:sz w:val="20"/>
          <w:szCs w:val="20"/>
          <w:lang w:val="pl-PL"/>
        </w:rPr>
      </w:pPr>
    </w:p>
    <w:p w14:paraId="1B052D3A" w14:textId="77777777" w:rsidR="00DF503D" w:rsidRDefault="00DF503D" w:rsidP="00DF503D">
      <w:pPr>
        <w:ind w:left="7020" w:hanging="1356"/>
        <w:rPr>
          <w:sz w:val="20"/>
          <w:szCs w:val="20"/>
          <w:lang w:val="pl-PL"/>
        </w:rPr>
      </w:pPr>
    </w:p>
    <w:p w14:paraId="30A4C5F0" w14:textId="77777777" w:rsidR="00DF503D" w:rsidRDefault="00DF503D" w:rsidP="00DF503D">
      <w:pPr>
        <w:ind w:left="7020" w:hanging="1356"/>
        <w:rPr>
          <w:sz w:val="20"/>
          <w:szCs w:val="20"/>
          <w:lang w:val="pl-PL"/>
        </w:rPr>
      </w:pPr>
    </w:p>
    <w:p w14:paraId="3C4A670C" w14:textId="77777777" w:rsidR="00DF503D" w:rsidRDefault="00DF503D" w:rsidP="00DF503D">
      <w:pPr>
        <w:ind w:left="7020" w:hanging="1356"/>
        <w:rPr>
          <w:sz w:val="20"/>
          <w:szCs w:val="20"/>
          <w:lang w:val="pl-PL"/>
        </w:rPr>
      </w:pPr>
    </w:p>
    <w:p w14:paraId="0D600F8E" w14:textId="77777777" w:rsidR="00DF503D" w:rsidRDefault="00DF503D" w:rsidP="00DF503D">
      <w:pPr>
        <w:ind w:left="7020" w:hanging="1356"/>
        <w:rPr>
          <w:sz w:val="20"/>
          <w:szCs w:val="20"/>
          <w:lang w:val="pl-PL"/>
        </w:rPr>
      </w:pPr>
    </w:p>
    <w:p w14:paraId="3941660C" w14:textId="77777777" w:rsidR="00DF503D" w:rsidRDefault="00DF503D" w:rsidP="00DF503D">
      <w:pPr>
        <w:ind w:left="7020" w:hanging="1356"/>
        <w:rPr>
          <w:sz w:val="20"/>
          <w:szCs w:val="20"/>
          <w:lang w:val="pl-PL"/>
        </w:rPr>
      </w:pPr>
    </w:p>
    <w:p w14:paraId="1CF49B53" w14:textId="77777777" w:rsidR="00DF503D" w:rsidRDefault="00DF503D" w:rsidP="00DF503D">
      <w:pPr>
        <w:ind w:left="7020" w:hanging="1356"/>
        <w:rPr>
          <w:sz w:val="20"/>
          <w:szCs w:val="20"/>
          <w:lang w:val="pl-PL"/>
        </w:rPr>
      </w:pPr>
    </w:p>
    <w:p w14:paraId="6EF78522" w14:textId="77777777" w:rsidR="00DF503D" w:rsidRDefault="00DF503D" w:rsidP="00DF503D">
      <w:pPr>
        <w:rPr>
          <w:sz w:val="20"/>
          <w:szCs w:val="20"/>
          <w:lang w:val="pl-PL"/>
        </w:rPr>
      </w:pPr>
    </w:p>
    <w:p w14:paraId="28BB5C38" w14:textId="77777777" w:rsidR="00DF503D" w:rsidRDefault="00DF503D" w:rsidP="00DF503D">
      <w:pPr>
        <w:jc w:val="center"/>
        <w:rPr>
          <w:lang w:val="pl-PL"/>
        </w:rPr>
      </w:pPr>
    </w:p>
    <w:p w14:paraId="36CD955B" w14:textId="77777777" w:rsidR="00DF503D" w:rsidRDefault="00DF503D" w:rsidP="00DF503D">
      <w:pPr>
        <w:jc w:val="center"/>
        <w:rPr>
          <w:lang w:val="pl-PL"/>
        </w:rPr>
      </w:pPr>
      <w:r>
        <w:rPr>
          <w:lang w:val="pl-PL"/>
        </w:rPr>
        <w:t xml:space="preserve">                                                         </w:t>
      </w:r>
    </w:p>
    <w:p w14:paraId="07E782B4" w14:textId="77777777" w:rsidR="00DF503D" w:rsidRDefault="00DF503D" w:rsidP="00DF503D">
      <w:pPr>
        <w:jc w:val="center"/>
        <w:rPr>
          <w:lang w:val="pl-PL"/>
        </w:rPr>
      </w:pPr>
    </w:p>
    <w:p w14:paraId="578DE12C" w14:textId="77777777" w:rsidR="00DF503D" w:rsidRDefault="00DF503D" w:rsidP="00DF503D">
      <w:pPr>
        <w:jc w:val="center"/>
        <w:rPr>
          <w:lang w:val="pl-PL"/>
        </w:rPr>
      </w:pPr>
    </w:p>
    <w:p w14:paraId="79042E25" w14:textId="77777777" w:rsidR="00DF503D" w:rsidRDefault="00DF503D" w:rsidP="00DF503D">
      <w:pPr>
        <w:jc w:val="center"/>
        <w:rPr>
          <w:lang w:val="pl-PL"/>
        </w:rPr>
      </w:pPr>
    </w:p>
    <w:p w14:paraId="306B477D" w14:textId="77777777" w:rsidR="00DF503D" w:rsidRDefault="00DF503D" w:rsidP="00DF503D">
      <w:pPr>
        <w:jc w:val="center"/>
        <w:rPr>
          <w:lang w:val="pl-PL"/>
        </w:rPr>
      </w:pPr>
    </w:p>
    <w:p w14:paraId="1EA25E9A" w14:textId="77777777" w:rsidR="00DF503D" w:rsidRDefault="00DF503D" w:rsidP="00DF503D">
      <w:pPr>
        <w:jc w:val="center"/>
        <w:rPr>
          <w:lang w:val="pl-PL"/>
        </w:rPr>
      </w:pPr>
    </w:p>
    <w:p w14:paraId="56140BC4" w14:textId="77777777" w:rsidR="00DF503D" w:rsidRDefault="00DF503D" w:rsidP="00DF503D">
      <w:pPr>
        <w:jc w:val="center"/>
        <w:rPr>
          <w:lang w:val="pl-PL"/>
        </w:rPr>
      </w:pPr>
    </w:p>
    <w:p w14:paraId="6EDA9D09" w14:textId="77777777" w:rsidR="00DF503D" w:rsidRDefault="00DF503D" w:rsidP="00DF503D">
      <w:pPr>
        <w:jc w:val="center"/>
        <w:rPr>
          <w:lang w:val="pl-PL"/>
        </w:rPr>
      </w:pPr>
    </w:p>
    <w:p w14:paraId="53C742BD" w14:textId="77777777" w:rsidR="00DF503D" w:rsidRDefault="00DF503D" w:rsidP="00DF503D">
      <w:pPr>
        <w:jc w:val="center"/>
        <w:rPr>
          <w:lang w:val="pl-PL"/>
        </w:rPr>
      </w:pPr>
    </w:p>
    <w:p w14:paraId="1E583470" w14:textId="77777777" w:rsidR="00DF503D" w:rsidRDefault="00DF503D" w:rsidP="00DF503D">
      <w:pPr>
        <w:jc w:val="center"/>
        <w:rPr>
          <w:lang w:val="pl-PL"/>
        </w:rPr>
      </w:pPr>
    </w:p>
    <w:p w14:paraId="38E0761E" w14:textId="77777777" w:rsidR="00DF503D" w:rsidRDefault="00DF503D" w:rsidP="00DF503D">
      <w:pPr>
        <w:jc w:val="center"/>
        <w:rPr>
          <w:lang w:val="pl-PL"/>
        </w:rPr>
      </w:pPr>
    </w:p>
    <w:p w14:paraId="1620370A" w14:textId="77777777" w:rsidR="00DF503D" w:rsidRDefault="00DF503D" w:rsidP="00DF503D">
      <w:pPr>
        <w:jc w:val="center"/>
        <w:rPr>
          <w:lang w:val="pl-PL"/>
        </w:rPr>
      </w:pPr>
    </w:p>
    <w:p w14:paraId="6CEC41D0" w14:textId="77777777" w:rsidR="00DF503D" w:rsidRDefault="00DF503D" w:rsidP="00DF503D">
      <w:pPr>
        <w:jc w:val="center"/>
        <w:rPr>
          <w:lang w:val="pl-PL"/>
        </w:rPr>
      </w:pPr>
    </w:p>
    <w:p w14:paraId="3EA5B7D5" w14:textId="77777777" w:rsidR="00DF503D" w:rsidRDefault="00DF503D" w:rsidP="00DF503D">
      <w:pPr>
        <w:jc w:val="center"/>
        <w:rPr>
          <w:lang w:val="pl-PL"/>
        </w:rPr>
      </w:pPr>
    </w:p>
    <w:p w14:paraId="768A362D" w14:textId="77777777" w:rsidR="00DF503D" w:rsidRDefault="00DF503D" w:rsidP="00DF503D">
      <w:pPr>
        <w:jc w:val="center"/>
        <w:rPr>
          <w:lang w:val="pl-PL"/>
        </w:rPr>
      </w:pPr>
    </w:p>
    <w:p w14:paraId="2F4D4759" w14:textId="77777777" w:rsidR="00DF503D" w:rsidRDefault="00DF503D" w:rsidP="00DF503D">
      <w:pPr>
        <w:jc w:val="center"/>
        <w:rPr>
          <w:lang w:val="pl-PL"/>
        </w:rPr>
      </w:pPr>
    </w:p>
    <w:p w14:paraId="42B6E37E" w14:textId="77777777" w:rsidR="00DF503D" w:rsidRDefault="00DF503D" w:rsidP="00DF503D">
      <w:pPr>
        <w:jc w:val="center"/>
        <w:rPr>
          <w:lang w:val="pl-PL"/>
        </w:rPr>
      </w:pPr>
    </w:p>
    <w:p w14:paraId="7D424185" w14:textId="77777777" w:rsidR="00DF503D" w:rsidRDefault="00DF503D" w:rsidP="00DF503D">
      <w:pPr>
        <w:jc w:val="center"/>
        <w:rPr>
          <w:lang w:val="pl-PL"/>
        </w:rPr>
      </w:pPr>
    </w:p>
    <w:p w14:paraId="659CF66C" w14:textId="77777777" w:rsidR="00DF503D" w:rsidRDefault="00DF503D" w:rsidP="00DF503D">
      <w:pPr>
        <w:rPr>
          <w:lang w:val="pl-PL"/>
        </w:rPr>
      </w:pPr>
    </w:p>
    <w:p w14:paraId="51A66CFE" w14:textId="77777777" w:rsidR="00DF503D" w:rsidRDefault="00DF503D" w:rsidP="00DF503D">
      <w:pPr>
        <w:rPr>
          <w:lang w:val="pl-PL"/>
        </w:rPr>
      </w:pPr>
      <w:r>
        <w:rPr>
          <w:lang w:val="pl-PL"/>
        </w:rPr>
        <w:lastRenderedPageBreak/>
        <w:t xml:space="preserve">                                                                           </w:t>
      </w:r>
    </w:p>
    <w:p w14:paraId="78B02B5B" w14:textId="77777777" w:rsidR="00DF503D" w:rsidRDefault="00DF503D" w:rsidP="00DF503D">
      <w:pPr>
        <w:jc w:val="center"/>
        <w:rPr>
          <w:lang w:val="pl-PL"/>
        </w:rPr>
      </w:pPr>
      <w:r>
        <w:rPr>
          <w:lang w:val="pl-PL"/>
        </w:rPr>
        <w:t xml:space="preserve">                                                            </w:t>
      </w:r>
    </w:p>
    <w:p w14:paraId="197C2F28" w14:textId="77777777" w:rsidR="00DF503D" w:rsidRDefault="00DF503D" w:rsidP="00DF503D">
      <w:pPr>
        <w:jc w:val="center"/>
        <w:rPr>
          <w:lang w:val="pl-PL"/>
        </w:rPr>
      </w:pPr>
    </w:p>
    <w:p w14:paraId="4C29D6FD" w14:textId="77777777" w:rsidR="00DF503D" w:rsidRDefault="00DF503D" w:rsidP="00DF503D">
      <w:pPr>
        <w:ind w:left="6372" w:firstLine="708"/>
        <w:jc w:val="center"/>
        <w:rPr>
          <w:b/>
          <w:i/>
          <w:sz w:val="18"/>
          <w:szCs w:val="18"/>
          <w:lang w:val="pl-PL"/>
        </w:rPr>
      </w:pPr>
      <w:r>
        <w:rPr>
          <w:b/>
          <w:i/>
          <w:sz w:val="18"/>
          <w:szCs w:val="18"/>
          <w:lang w:val="pl-PL"/>
        </w:rPr>
        <w:t>Załącznik nr 4</w:t>
      </w:r>
    </w:p>
    <w:p w14:paraId="7C29905B" w14:textId="77777777" w:rsidR="00DF503D" w:rsidRDefault="00DF503D" w:rsidP="00DF503D">
      <w:pPr>
        <w:spacing w:before="120" w:after="360" w:line="276" w:lineRule="auto"/>
        <w:rPr>
          <w:b/>
          <w:smallCaps/>
          <w:sz w:val="28"/>
          <w:szCs w:val="28"/>
          <w:lang w:val="pl-PL"/>
        </w:rPr>
      </w:pPr>
      <w:r>
        <w:rPr>
          <w:i/>
          <w:sz w:val="18"/>
          <w:szCs w:val="18"/>
          <w:lang w:val="pl-PL"/>
        </w:rPr>
        <w:t xml:space="preserve">                           </w:t>
      </w:r>
      <w:r>
        <w:rPr>
          <w:b/>
          <w:smallCaps/>
          <w:sz w:val="28"/>
          <w:szCs w:val="28"/>
          <w:lang w:val="pl-PL"/>
        </w:rPr>
        <w:t xml:space="preserve">informacja o przetwarzaniu danych osobowych </w:t>
      </w:r>
    </w:p>
    <w:p w14:paraId="6193FB34" w14:textId="77777777" w:rsidR="00DF503D" w:rsidRDefault="00DF503D" w:rsidP="00DF503D">
      <w:pPr>
        <w:spacing w:before="120" w:after="360" w:line="276" w:lineRule="auto"/>
        <w:rPr>
          <w:b/>
          <w:smallCaps/>
          <w:sz w:val="28"/>
          <w:szCs w:val="28"/>
          <w:lang w:val="pl-PL"/>
        </w:rPr>
      </w:pPr>
      <w:r>
        <w:rPr>
          <w:b/>
          <w:smallCaps/>
          <w:sz w:val="28"/>
          <w:szCs w:val="28"/>
          <w:lang w:val="pl-PL"/>
        </w:rPr>
        <w:t xml:space="preserve"> klauzula informacyjna  </w:t>
      </w:r>
    </w:p>
    <w:p w14:paraId="0518D562" w14:textId="77777777" w:rsidR="00DF503D" w:rsidRDefault="00DF503D" w:rsidP="00DF503D">
      <w:pPr>
        <w:spacing w:before="120" w:after="360" w:line="276" w:lineRule="auto"/>
        <w:rPr>
          <w:b/>
          <w:smallCaps/>
          <w:sz w:val="28"/>
          <w:szCs w:val="28"/>
          <w:lang w:val="pl-PL"/>
        </w:rPr>
      </w:pPr>
      <w:r>
        <w:rPr>
          <w:lang w:val="pl-PL"/>
        </w:rPr>
        <w:t>Zgodnie 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 UE.L.119.1 z 04.05.2016), zwanego „RODO”, PODGiK w Koninie informuje:</w:t>
      </w:r>
    </w:p>
    <w:p w14:paraId="24BEBBC3" w14:textId="77777777" w:rsidR="00DF503D" w:rsidRDefault="00DF503D" w:rsidP="00DF503D">
      <w:pPr>
        <w:pStyle w:val="Akapitzlist"/>
        <w:numPr>
          <w:ilvl w:val="0"/>
          <w:numId w:val="13"/>
        </w:numPr>
        <w:spacing w:before="120" w:after="120" w:line="276" w:lineRule="auto"/>
        <w:rPr>
          <w:rFonts w:ascii="Arial" w:hAnsi="Arial" w:cs="Arial"/>
          <w:sz w:val="20"/>
          <w:szCs w:val="20"/>
        </w:rPr>
      </w:pPr>
      <w:r>
        <w:rPr>
          <w:rFonts w:ascii="Arial" w:hAnsi="Arial" w:cs="Arial"/>
          <w:sz w:val="20"/>
          <w:szCs w:val="20"/>
        </w:rPr>
        <w:t xml:space="preserve">Administratorem Pani/Pana danych osobowych jest Powiatowy Ośrodek Dokumentacji Geodezyjnej i Kartograficznej w Koninie z siedzibą przy ul. płk. Witolda Sztarka 1, </w:t>
      </w:r>
    </w:p>
    <w:p w14:paraId="4435F34B" w14:textId="77777777" w:rsidR="00DF503D" w:rsidRDefault="00DF503D" w:rsidP="00DF503D">
      <w:pPr>
        <w:pStyle w:val="Akapitzlist"/>
        <w:numPr>
          <w:ilvl w:val="0"/>
          <w:numId w:val="13"/>
        </w:numPr>
        <w:spacing w:after="0" w:line="240" w:lineRule="auto"/>
        <w:ind w:left="714" w:hanging="357"/>
        <w:rPr>
          <w:rFonts w:ascii="Arial" w:hAnsi="Arial" w:cs="Arial"/>
          <w:sz w:val="20"/>
          <w:szCs w:val="20"/>
        </w:rPr>
      </w:pPr>
      <w:r>
        <w:rPr>
          <w:rFonts w:ascii="Arial" w:hAnsi="Arial" w:cs="Arial"/>
          <w:sz w:val="20"/>
          <w:szCs w:val="20"/>
        </w:rPr>
        <w:t>62- 500 Konin reprezentowany przez Dyrektora- Zofię Maślak, dalej zwaną „Administratorem”, e-mail: geopdezja@podgik.konin.pl;</w:t>
      </w:r>
    </w:p>
    <w:p w14:paraId="64C35AB6" w14:textId="77777777" w:rsidR="00DF503D" w:rsidRDefault="00DF503D" w:rsidP="00DF503D">
      <w:pPr>
        <w:pStyle w:val="Akapitzlist"/>
        <w:numPr>
          <w:ilvl w:val="0"/>
          <w:numId w:val="13"/>
        </w:numPr>
        <w:spacing w:after="0" w:line="240" w:lineRule="auto"/>
        <w:ind w:left="714" w:hanging="357"/>
        <w:rPr>
          <w:rFonts w:ascii="Arial" w:hAnsi="Arial" w:cs="Arial"/>
          <w:sz w:val="20"/>
          <w:szCs w:val="20"/>
        </w:rPr>
      </w:pPr>
      <w:r>
        <w:rPr>
          <w:rFonts w:ascii="Arial" w:hAnsi="Arial" w:cs="Arial"/>
          <w:sz w:val="20"/>
          <w:szCs w:val="20"/>
        </w:rPr>
        <w:t>Administrator wyznaczył Inspektora Ochrony Danych nadzorującego prawidłowość przetwarzania danych osobowych, z którym można skontaktować się za pośrednictwem adresu e-mail:  k.berlinska@podgik.konin.pl</w:t>
      </w:r>
    </w:p>
    <w:p w14:paraId="357BE97C" w14:textId="77777777" w:rsidR="00DF503D" w:rsidRDefault="00DF503D" w:rsidP="00DF503D">
      <w:pPr>
        <w:pStyle w:val="Akapitzlist"/>
        <w:numPr>
          <w:ilvl w:val="0"/>
          <w:numId w:val="13"/>
        </w:numPr>
        <w:spacing w:before="120" w:after="120" w:line="276" w:lineRule="auto"/>
        <w:ind w:left="714" w:hanging="357"/>
        <w:rPr>
          <w:rFonts w:ascii="Arial" w:hAnsi="Arial" w:cs="Arial"/>
          <w:sz w:val="20"/>
          <w:szCs w:val="20"/>
        </w:rPr>
      </w:pPr>
      <w:r>
        <w:rPr>
          <w:rFonts w:ascii="Arial" w:hAnsi="Arial" w:cs="Arial"/>
          <w:sz w:val="20"/>
          <w:szCs w:val="20"/>
        </w:rPr>
        <w:t>Pani/Pana dane osobowe będą przetwarzane w celu: przeprowadzenia procesu rekrutacji oraz  zawarcia umowy o pracę z Powiatowym  Ośrodkiem Dokumentacji Geodezyjnej i Kartograficznej w Koninie;</w:t>
      </w:r>
    </w:p>
    <w:p w14:paraId="6DB90D11" w14:textId="77777777" w:rsidR="00DF503D" w:rsidRDefault="00DF503D" w:rsidP="00DF503D">
      <w:pPr>
        <w:pStyle w:val="Akapitzlist"/>
        <w:numPr>
          <w:ilvl w:val="0"/>
          <w:numId w:val="13"/>
        </w:numPr>
        <w:spacing w:before="120" w:after="120" w:line="276" w:lineRule="auto"/>
        <w:ind w:left="714" w:hanging="357"/>
        <w:rPr>
          <w:rFonts w:ascii="Arial" w:hAnsi="Arial" w:cs="Arial"/>
          <w:sz w:val="20"/>
          <w:szCs w:val="20"/>
        </w:rPr>
      </w:pPr>
      <w:r>
        <w:rPr>
          <w:rFonts w:ascii="Arial" w:hAnsi="Arial" w:cs="Arial"/>
          <w:sz w:val="20"/>
          <w:szCs w:val="20"/>
        </w:rPr>
        <w:t>Podane dane będą przetwarzane na podstawie art. 22</w:t>
      </w:r>
      <w:r>
        <w:rPr>
          <w:rFonts w:ascii="Arial" w:hAnsi="Arial" w:cs="Arial"/>
          <w:sz w:val="20"/>
          <w:szCs w:val="20"/>
          <w:vertAlign w:val="superscript"/>
        </w:rPr>
        <w:t>1</w:t>
      </w:r>
      <w:r>
        <w:rPr>
          <w:rFonts w:ascii="Arial" w:hAnsi="Arial" w:cs="Arial"/>
          <w:sz w:val="20"/>
          <w:szCs w:val="20"/>
        </w:rPr>
        <w:t xml:space="preserve"> § 1  ustawy z dnia 26 czerwca 1974 r. Kodeks pracy  oraz Pani/Pana zgody na przetwarzanie danych osobowych;</w:t>
      </w:r>
    </w:p>
    <w:p w14:paraId="6F3728E7" w14:textId="77777777" w:rsidR="00DF503D" w:rsidRDefault="00DF503D" w:rsidP="00DF503D">
      <w:pPr>
        <w:pStyle w:val="Akapitzlist"/>
        <w:numPr>
          <w:ilvl w:val="0"/>
          <w:numId w:val="13"/>
        </w:numPr>
        <w:spacing w:before="120" w:after="120" w:line="276" w:lineRule="auto"/>
        <w:ind w:left="714" w:hanging="357"/>
        <w:rPr>
          <w:rFonts w:ascii="Arial" w:hAnsi="Arial" w:cs="Arial"/>
          <w:sz w:val="20"/>
          <w:szCs w:val="20"/>
        </w:rPr>
      </w:pPr>
      <w:r>
        <w:rPr>
          <w:rFonts w:ascii="Arial" w:hAnsi="Arial" w:cs="Arial"/>
          <w:sz w:val="20"/>
          <w:szCs w:val="20"/>
        </w:rPr>
        <w:t>Podanie danych w zakresie wynikającym z Kodeksu pracy jest obowiązkowe, pozostałe dane przetwarzamy za Pani/Pana zgodą na przetwarzanie;</w:t>
      </w:r>
    </w:p>
    <w:p w14:paraId="32291D21" w14:textId="77777777" w:rsidR="00DF503D" w:rsidRDefault="00DF503D" w:rsidP="00DF503D">
      <w:pPr>
        <w:pStyle w:val="Akapitzlist"/>
        <w:numPr>
          <w:ilvl w:val="0"/>
          <w:numId w:val="13"/>
        </w:numPr>
        <w:spacing w:before="120" w:after="120" w:line="276" w:lineRule="auto"/>
        <w:ind w:left="714" w:hanging="357"/>
        <w:jc w:val="both"/>
        <w:rPr>
          <w:rFonts w:ascii="Arial" w:hAnsi="Arial" w:cs="Arial"/>
          <w:sz w:val="20"/>
          <w:szCs w:val="20"/>
        </w:rPr>
      </w:pPr>
      <w:r>
        <w:rPr>
          <w:rFonts w:ascii="Arial" w:hAnsi="Arial" w:cs="Arial"/>
          <w:sz w:val="20"/>
          <w:szCs w:val="20"/>
        </w:rPr>
        <w:t xml:space="preserve">Dane nie będą udostępniane podmiotom zewnętrznym; </w:t>
      </w:r>
    </w:p>
    <w:p w14:paraId="6E4F5486" w14:textId="77777777" w:rsidR="00DF503D" w:rsidRDefault="00DF503D" w:rsidP="00DF503D">
      <w:pPr>
        <w:pStyle w:val="Akapitzlist"/>
        <w:numPr>
          <w:ilvl w:val="0"/>
          <w:numId w:val="13"/>
        </w:numPr>
        <w:spacing w:before="120" w:after="120" w:line="276" w:lineRule="auto"/>
        <w:ind w:left="714" w:hanging="357"/>
        <w:rPr>
          <w:rFonts w:ascii="Arial" w:hAnsi="Arial" w:cs="Arial"/>
          <w:sz w:val="20"/>
          <w:szCs w:val="20"/>
        </w:rPr>
      </w:pPr>
      <w:r>
        <w:rPr>
          <w:rFonts w:ascii="Arial" w:hAnsi="Arial" w:cs="Arial"/>
          <w:sz w:val="20"/>
          <w:szCs w:val="20"/>
        </w:rPr>
        <w:t>Dane przechowywane będą przez okres: do odwołania przez Panią/Pana zgody na przetwarzanie danych osobowych;</w:t>
      </w:r>
    </w:p>
    <w:p w14:paraId="746A9B34" w14:textId="77777777" w:rsidR="00DF503D" w:rsidRDefault="00DF503D" w:rsidP="00DF503D">
      <w:pPr>
        <w:pStyle w:val="Akapitzlist"/>
        <w:numPr>
          <w:ilvl w:val="0"/>
          <w:numId w:val="13"/>
        </w:numPr>
        <w:spacing w:before="120" w:after="120" w:line="276" w:lineRule="auto"/>
        <w:ind w:left="714" w:hanging="357"/>
        <w:rPr>
          <w:rFonts w:ascii="Arial" w:hAnsi="Arial" w:cs="Arial"/>
          <w:sz w:val="20"/>
          <w:szCs w:val="20"/>
        </w:rPr>
      </w:pPr>
      <w:r>
        <w:rPr>
          <w:rFonts w:ascii="Arial" w:hAnsi="Arial" w:cs="Arial"/>
          <w:sz w:val="20"/>
          <w:szCs w:val="20"/>
        </w:rPr>
        <w:t>Posiada Pani/Pan prawo dostępu do treści swoich danych oraz prawo ich sprostowania, usunięcia, ograniczenia przetwarzania, prawo do wniesienia sprzeciwu, prawo do cofnięcia zgody w dowolnym momencie;</w:t>
      </w:r>
    </w:p>
    <w:p w14:paraId="38D103EA" w14:textId="77777777" w:rsidR="00DF503D" w:rsidRDefault="00DF503D" w:rsidP="00DF503D">
      <w:pPr>
        <w:pStyle w:val="Akapitzlist"/>
        <w:numPr>
          <w:ilvl w:val="0"/>
          <w:numId w:val="13"/>
        </w:numPr>
        <w:spacing w:before="120" w:after="120" w:line="276" w:lineRule="auto"/>
        <w:ind w:left="714" w:hanging="357"/>
        <w:rPr>
          <w:rFonts w:ascii="Arial" w:hAnsi="Arial" w:cs="Arial"/>
          <w:sz w:val="20"/>
          <w:szCs w:val="20"/>
        </w:rPr>
      </w:pPr>
      <w:r>
        <w:rPr>
          <w:rFonts w:ascii="Arial" w:hAnsi="Arial" w:cs="Arial"/>
          <w:sz w:val="20"/>
          <w:szCs w:val="20"/>
        </w:rPr>
        <w:t>Ma Pani/Pan prawo do wniesienia skargi do Prezesa Urzędu Ochrony Danych Osobowych;</w:t>
      </w:r>
    </w:p>
    <w:p w14:paraId="459002BF" w14:textId="77777777" w:rsidR="00DF503D" w:rsidRDefault="00DF503D" w:rsidP="00DF503D">
      <w:pPr>
        <w:jc w:val="both"/>
        <w:rPr>
          <w:b/>
          <w:smallCaps/>
          <w:sz w:val="28"/>
          <w:szCs w:val="28"/>
          <w:lang w:val="pl-PL"/>
        </w:rPr>
      </w:pPr>
      <w:r>
        <w:rPr>
          <w:b/>
          <w:smallCaps/>
          <w:sz w:val="28"/>
          <w:szCs w:val="28"/>
          <w:lang w:val="pl-PL"/>
        </w:rPr>
        <w:t>klauzula zgody</w:t>
      </w:r>
    </w:p>
    <w:p w14:paraId="40C631F4" w14:textId="77777777" w:rsidR="00DF503D" w:rsidRDefault="00DF503D" w:rsidP="00DF503D">
      <w:pPr>
        <w:jc w:val="both"/>
        <w:rPr>
          <w:rFonts w:ascii="Times New Roman" w:hAnsi="Times New Roman"/>
          <w:szCs w:val="24"/>
          <w:lang w:val="pl-PL"/>
        </w:rPr>
      </w:pPr>
    </w:p>
    <w:p w14:paraId="0E772BF2" w14:textId="32F3FFF5" w:rsidR="00DF503D" w:rsidRDefault="00DF503D" w:rsidP="00DF503D">
      <w:pPr>
        <w:rPr>
          <w:lang w:val="pl-PL"/>
        </w:rPr>
      </w:pPr>
      <w:r>
        <w:rPr>
          <w:lang w:val="pl-PL"/>
        </w:rPr>
        <w:t xml:space="preserve">Wyrażam zgodę na przetwarzanie moich danych osobowych przez  Powiatowy Ośrodek Dokumentacji Geodezyjnej i Kartograficznej w Koninie z siedzibą przy ul. płk. Witolda Sztarka 1, 62-500 Konin dla potrzeb rekrutacji  na stanowisko: </w:t>
      </w:r>
      <w:r w:rsidR="00137711">
        <w:rPr>
          <w:b/>
          <w:lang w:val="pl-PL"/>
        </w:rPr>
        <w:t>Geodety ds. ewidencji gruntów i budynków</w:t>
      </w:r>
      <w:r>
        <w:rPr>
          <w:lang w:val="pl-PL"/>
        </w:rPr>
        <w:t xml:space="preserve"> </w:t>
      </w:r>
    </w:p>
    <w:p w14:paraId="0CDD8F46" w14:textId="77777777" w:rsidR="00DF503D" w:rsidRDefault="00DF503D" w:rsidP="00DF503D">
      <w:pPr>
        <w:rPr>
          <w:b/>
          <w:lang w:val="pl-PL"/>
        </w:rPr>
      </w:pPr>
    </w:p>
    <w:p w14:paraId="2ACE384A" w14:textId="77777777" w:rsidR="00DF503D" w:rsidRDefault="00DF503D" w:rsidP="00DF503D">
      <w:pPr>
        <w:rPr>
          <w:lang w:val="pl-PL"/>
        </w:rPr>
      </w:pPr>
      <w:r>
        <w:rPr>
          <w:lang w:val="pl-PL"/>
        </w:rPr>
        <w:t xml:space="preserve">Zostałem/am poinformowany/na o moich prawach i obowiązkach. </w:t>
      </w:r>
    </w:p>
    <w:p w14:paraId="445229C7" w14:textId="77777777" w:rsidR="00DF503D" w:rsidRDefault="00DF503D" w:rsidP="00DF503D">
      <w:pPr>
        <w:rPr>
          <w:lang w:val="pl-PL"/>
        </w:rPr>
      </w:pPr>
    </w:p>
    <w:p w14:paraId="1F19884B" w14:textId="77777777" w:rsidR="00DF503D" w:rsidRDefault="00DF503D" w:rsidP="00DF503D">
      <w:pPr>
        <w:rPr>
          <w:lang w:val="pl-PL"/>
        </w:rPr>
      </w:pPr>
      <w:r>
        <w:rPr>
          <w:lang w:val="pl-PL"/>
        </w:rPr>
        <w:t xml:space="preserve">Przyjmuję do wiadomości, iż podanie przeze mnie danych osobowych jest dobrowolne. </w:t>
      </w:r>
    </w:p>
    <w:p w14:paraId="318E6649" w14:textId="77777777" w:rsidR="00DF503D" w:rsidRDefault="00DF503D" w:rsidP="00DF503D">
      <w:pPr>
        <w:rPr>
          <w:sz w:val="18"/>
          <w:szCs w:val="18"/>
          <w:lang w:val="pl-PL"/>
        </w:rPr>
      </w:pPr>
    </w:p>
    <w:p w14:paraId="3EF6CB79" w14:textId="77777777" w:rsidR="00DF503D" w:rsidRDefault="00DF503D" w:rsidP="00DF503D">
      <w:pPr>
        <w:rPr>
          <w:sz w:val="18"/>
          <w:szCs w:val="18"/>
          <w:lang w:val="pl-PL"/>
        </w:rPr>
      </w:pPr>
    </w:p>
    <w:p w14:paraId="1CE8A957" w14:textId="77777777" w:rsidR="00DF503D" w:rsidRDefault="00DF503D" w:rsidP="00DF503D">
      <w:pPr>
        <w:rPr>
          <w:sz w:val="18"/>
          <w:szCs w:val="18"/>
          <w:lang w:val="pl-PL"/>
        </w:rPr>
      </w:pPr>
    </w:p>
    <w:p w14:paraId="24B533EB" w14:textId="77777777" w:rsidR="00DF503D" w:rsidRDefault="00DF503D" w:rsidP="00DF503D">
      <w:pPr>
        <w:rPr>
          <w:sz w:val="18"/>
          <w:szCs w:val="18"/>
          <w:lang w:val="pl-PL"/>
        </w:rPr>
      </w:pPr>
    </w:p>
    <w:p w14:paraId="726337D3" w14:textId="77777777" w:rsidR="00DF503D" w:rsidRDefault="00DF503D" w:rsidP="00DF503D">
      <w:pPr>
        <w:rPr>
          <w:sz w:val="18"/>
          <w:szCs w:val="18"/>
          <w:lang w:val="pl-PL"/>
        </w:rPr>
      </w:pPr>
    </w:p>
    <w:p w14:paraId="63618F83" w14:textId="77777777" w:rsidR="00DF503D" w:rsidRDefault="00DF503D" w:rsidP="00DF503D">
      <w:pPr>
        <w:rPr>
          <w:sz w:val="18"/>
          <w:szCs w:val="18"/>
          <w:lang w:val="pl-PL"/>
        </w:rPr>
      </w:pPr>
    </w:p>
    <w:p w14:paraId="56957285" w14:textId="77777777" w:rsidR="00DF503D" w:rsidRDefault="00DF503D" w:rsidP="00DF503D">
      <w:pPr>
        <w:rPr>
          <w:sz w:val="18"/>
          <w:szCs w:val="18"/>
          <w:lang w:val="pl-PL"/>
        </w:rPr>
      </w:pPr>
    </w:p>
    <w:p w14:paraId="3E574257" w14:textId="77777777" w:rsidR="00DF503D" w:rsidRDefault="00DF503D" w:rsidP="00DF503D">
      <w:pPr>
        <w:rPr>
          <w:lang w:val="pl-PL"/>
        </w:rPr>
      </w:pPr>
      <w:r>
        <w:rPr>
          <w:lang w:val="pl-PL"/>
        </w:rPr>
        <w:t xml:space="preserve">......................................                                                                  </w:t>
      </w:r>
    </w:p>
    <w:p w14:paraId="3498DE45" w14:textId="77777777" w:rsidR="00DF503D" w:rsidRDefault="00DF503D" w:rsidP="00DF503D">
      <w:pPr>
        <w:rPr>
          <w:rFonts w:ascii="Times New Roman" w:hAnsi="Times New Roman" w:cs="Times New Roman"/>
          <w:sz w:val="24"/>
          <w:szCs w:val="24"/>
          <w:lang w:val="pl-PL"/>
        </w:rPr>
      </w:pPr>
      <w:r>
        <w:rPr>
          <w:lang w:val="pl-PL"/>
        </w:rPr>
        <w:t xml:space="preserve">                                                                      ...........................................................................</w:t>
      </w:r>
    </w:p>
    <w:p w14:paraId="6793CEA9" w14:textId="77777777" w:rsidR="00DF503D" w:rsidRDefault="00DF503D" w:rsidP="00DF503D">
      <w:pPr>
        <w:rPr>
          <w:i/>
          <w:sz w:val="18"/>
          <w:szCs w:val="18"/>
          <w:lang w:val="pl-PL"/>
        </w:rPr>
      </w:pPr>
      <w:r>
        <w:rPr>
          <w:i/>
          <w:sz w:val="18"/>
          <w:szCs w:val="18"/>
          <w:lang w:val="pl-PL"/>
        </w:rPr>
        <w:t xml:space="preserve">   (miejscowość i data)</w:t>
      </w:r>
      <w:r>
        <w:rPr>
          <w:i/>
          <w:sz w:val="18"/>
          <w:szCs w:val="18"/>
          <w:lang w:val="pl-PL"/>
        </w:rPr>
        <w:tab/>
      </w:r>
      <w:r>
        <w:rPr>
          <w:i/>
          <w:sz w:val="18"/>
          <w:szCs w:val="18"/>
          <w:lang w:val="pl-PL"/>
        </w:rPr>
        <w:tab/>
      </w:r>
      <w:r>
        <w:rPr>
          <w:i/>
          <w:sz w:val="18"/>
          <w:szCs w:val="18"/>
          <w:lang w:val="pl-PL"/>
        </w:rPr>
        <w:tab/>
      </w:r>
      <w:r>
        <w:rPr>
          <w:i/>
          <w:sz w:val="18"/>
          <w:szCs w:val="18"/>
          <w:lang w:val="pl-PL"/>
        </w:rPr>
        <w:tab/>
        <w:t xml:space="preserve">       (czytelny podpis osoby ubiegającej się o zatrudnienie)</w:t>
      </w:r>
    </w:p>
    <w:p w14:paraId="2C6C222E" w14:textId="77777777" w:rsidR="00DF503D" w:rsidRDefault="00DF503D" w:rsidP="00DF503D">
      <w:pPr>
        <w:rPr>
          <w:i/>
          <w:sz w:val="18"/>
          <w:szCs w:val="18"/>
          <w:lang w:val="pl-PL"/>
        </w:rPr>
      </w:pPr>
    </w:p>
    <w:p w14:paraId="4B68110F" w14:textId="77777777" w:rsidR="00DF503D" w:rsidRDefault="00DF503D" w:rsidP="00DF503D">
      <w:pPr>
        <w:rPr>
          <w:i/>
          <w:sz w:val="18"/>
          <w:szCs w:val="18"/>
          <w:lang w:val="pl-PL"/>
        </w:rPr>
      </w:pPr>
    </w:p>
    <w:p w14:paraId="71D888F8" w14:textId="77777777" w:rsidR="00DF503D" w:rsidRDefault="00DF503D" w:rsidP="000E5141">
      <w:pPr>
        <w:jc w:val="center"/>
        <w:rPr>
          <w:b/>
          <w:lang w:val="pl-PL"/>
        </w:rPr>
      </w:pPr>
    </w:p>
    <w:p w14:paraId="1B0B8376" w14:textId="77777777" w:rsidR="00DF503D" w:rsidRDefault="00DF503D" w:rsidP="000E5141">
      <w:pPr>
        <w:jc w:val="center"/>
        <w:rPr>
          <w:b/>
          <w:lang w:val="pl-PL"/>
        </w:rPr>
      </w:pPr>
    </w:p>
    <w:p w14:paraId="23BF18F7" w14:textId="77777777" w:rsidR="00DF503D" w:rsidRDefault="00DF503D" w:rsidP="000E5141">
      <w:pPr>
        <w:jc w:val="center"/>
        <w:rPr>
          <w:b/>
          <w:lang w:val="pl-PL"/>
        </w:rPr>
      </w:pPr>
    </w:p>
    <w:p w14:paraId="752D8010" w14:textId="77777777" w:rsidR="00DF503D" w:rsidRDefault="00DF503D" w:rsidP="000E5141">
      <w:pPr>
        <w:jc w:val="center"/>
        <w:rPr>
          <w:b/>
          <w:lang w:val="pl-PL"/>
        </w:rPr>
      </w:pPr>
    </w:p>
    <w:p w14:paraId="6D96D8D3" w14:textId="77777777" w:rsidR="00DF503D" w:rsidRDefault="00DF503D" w:rsidP="000E5141">
      <w:pPr>
        <w:jc w:val="center"/>
        <w:rPr>
          <w:b/>
          <w:lang w:val="pl-PL"/>
        </w:rPr>
      </w:pPr>
    </w:p>
    <w:p w14:paraId="4F090FF6" w14:textId="77777777" w:rsidR="00DF503D" w:rsidRDefault="00DF503D" w:rsidP="000E5141">
      <w:pPr>
        <w:jc w:val="center"/>
        <w:rPr>
          <w:b/>
          <w:lang w:val="pl-PL"/>
        </w:rPr>
      </w:pPr>
    </w:p>
    <w:p w14:paraId="29B62D34" w14:textId="77777777" w:rsidR="00DF503D" w:rsidRDefault="00DF503D" w:rsidP="000E5141">
      <w:pPr>
        <w:jc w:val="center"/>
        <w:rPr>
          <w:b/>
          <w:lang w:val="pl-PL"/>
        </w:rPr>
      </w:pPr>
      <w:bookmarkStart w:id="0" w:name="_GoBack"/>
      <w:bookmarkEnd w:id="0"/>
    </w:p>
    <w:sectPr w:rsidR="00DF503D" w:rsidSect="00434EF9">
      <w:pgSz w:w="11906" w:h="16838"/>
      <w:pgMar w:top="720" w:right="720" w:bottom="720" w:left="128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font>
  <w:font w:name="Vrinda">
    <w:altName w:val="Courier New"/>
    <w:panose1 w:val="00000400000000000000"/>
    <w:charset w:val="01"/>
    <w:family w:val="roman"/>
    <w:notTrueType/>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decimal"/>
      <w:lvlText w:val=" %1."/>
      <w:lvlJc w:val="left"/>
      <w:pPr>
        <w:tabs>
          <w:tab w:val="num" w:pos="720"/>
        </w:tabs>
        <w:ind w:left="720" w:hanging="360"/>
      </w:pPr>
    </w:lvl>
    <w:lvl w:ilvl="1">
      <w:start w:val="1"/>
      <w:numFmt w:val="decimal"/>
      <w:lvlText w:val=" %2."/>
      <w:lvlJc w:val="left"/>
      <w:pPr>
        <w:tabs>
          <w:tab w:val="num" w:pos="1080"/>
        </w:tabs>
        <w:ind w:left="1080" w:hanging="360"/>
      </w:pPr>
    </w:lvl>
    <w:lvl w:ilvl="2">
      <w:start w:val="1"/>
      <w:numFmt w:val="decimal"/>
      <w:lvlText w:val=" %3."/>
      <w:lvlJc w:val="left"/>
      <w:pPr>
        <w:tabs>
          <w:tab w:val="num" w:pos="1440"/>
        </w:tabs>
        <w:ind w:left="1440" w:hanging="360"/>
      </w:pPr>
    </w:lvl>
    <w:lvl w:ilvl="3">
      <w:start w:val="1"/>
      <w:numFmt w:val="decimal"/>
      <w:lvlText w:val=" %4."/>
      <w:lvlJc w:val="left"/>
      <w:pPr>
        <w:tabs>
          <w:tab w:val="num" w:pos="1800"/>
        </w:tabs>
        <w:ind w:left="1800" w:hanging="360"/>
      </w:pPr>
    </w:lvl>
    <w:lvl w:ilvl="4">
      <w:start w:val="1"/>
      <w:numFmt w:val="decimal"/>
      <w:lvlText w:val=" %5."/>
      <w:lvlJc w:val="left"/>
      <w:pPr>
        <w:tabs>
          <w:tab w:val="num" w:pos="2160"/>
        </w:tabs>
        <w:ind w:left="2160" w:hanging="360"/>
      </w:pPr>
    </w:lvl>
    <w:lvl w:ilvl="5">
      <w:start w:val="1"/>
      <w:numFmt w:val="decimal"/>
      <w:lvlText w:val=" %6."/>
      <w:lvlJc w:val="left"/>
      <w:pPr>
        <w:tabs>
          <w:tab w:val="num" w:pos="2520"/>
        </w:tabs>
        <w:ind w:left="2520" w:hanging="360"/>
      </w:pPr>
    </w:lvl>
    <w:lvl w:ilvl="6">
      <w:start w:val="1"/>
      <w:numFmt w:val="decimal"/>
      <w:lvlText w:val=" %7."/>
      <w:lvlJc w:val="left"/>
      <w:pPr>
        <w:tabs>
          <w:tab w:val="num" w:pos="2880"/>
        </w:tabs>
        <w:ind w:left="2880" w:hanging="360"/>
      </w:pPr>
    </w:lvl>
    <w:lvl w:ilvl="7">
      <w:start w:val="1"/>
      <w:numFmt w:val="decimal"/>
      <w:lvlText w:val=" %8."/>
      <w:lvlJc w:val="left"/>
      <w:pPr>
        <w:tabs>
          <w:tab w:val="num" w:pos="3240"/>
        </w:tabs>
        <w:ind w:left="3240" w:hanging="360"/>
      </w:pPr>
    </w:lvl>
    <w:lvl w:ilvl="8">
      <w:start w:val="1"/>
      <w:numFmt w:val="decimal"/>
      <w:lvlText w:val=" %9."/>
      <w:lvlJc w:val="left"/>
      <w:pPr>
        <w:tabs>
          <w:tab w:val="num" w:pos="3600"/>
        </w:tabs>
        <w:ind w:left="3600" w:hanging="360"/>
      </w:pPr>
    </w:lvl>
  </w:abstractNum>
  <w:abstractNum w:abstractNumId="2" w15:restartNumberingAfterBreak="0">
    <w:nsid w:val="00000005"/>
    <w:multiLevelType w:val="multilevel"/>
    <w:tmpl w:val="00000005"/>
    <w:lvl w:ilvl="0">
      <w:start w:val="1"/>
      <w:numFmt w:val="decimal"/>
      <w:lvlText w:val=" %1."/>
      <w:lvlJc w:val="left"/>
      <w:pPr>
        <w:tabs>
          <w:tab w:val="num" w:pos="720"/>
        </w:tabs>
        <w:ind w:left="720" w:hanging="360"/>
      </w:pPr>
    </w:lvl>
    <w:lvl w:ilvl="1">
      <w:start w:val="1"/>
      <w:numFmt w:val="decimal"/>
      <w:lvlText w:val=" %2."/>
      <w:lvlJc w:val="left"/>
      <w:pPr>
        <w:tabs>
          <w:tab w:val="num" w:pos="1080"/>
        </w:tabs>
        <w:ind w:left="1080" w:hanging="360"/>
      </w:pPr>
    </w:lvl>
    <w:lvl w:ilvl="2">
      <w:start w:val="1"/>
      <w:numFmt w:val="decimal"/>
      <w:lvlText w:val=" %3."/>
      <w:lvlJc w:val="left"/>
      <w:pPr>
        <w:tabs>
          <w:tab w:val="num" w:pos="1440"/>
        </w:tabs>
        <w:ind w:left="1440" w:hanging="360"/>
      </w:pPr>
    </w:lvl>
    <w:lvl w:ilvl="3">
      <w:start w:val="1"/>
      <w:numFmt w:val="decimal"/>
      <w:lvlText w:val=" %4."/>
      <w:lvlJc w:val="left"/>
      <w:pPr>
        <w:tabs>
          <w:tab w:val="num" w:pos="1800"/>
        </w:tabs>
        <w:ind w:left="1800" w:hanging="360"/>
      </w:pPr>
    </w:lvl>
    <w:lvl w:ilvl="4">
      <w:start w:val="1"/>
      <w:numFmt w:val="decimal"/>
      <w:lvlText w:val=" %5."/>
      <w:lvlJc w:val="left"/>
      <w:pPr>
        <w:tabs>
          <w:tab w:val="num" w:pos="2160"/>
        </w:tabs>
        <w:ind w:left="2160" w:hanging="360"/>
      </w:pPr>
    </w:lvl>
    <w:lvl w:ilvl="5">
      <w:start w:val="1"/>
      <w:numFmt w:val="decimal"/>
      <w:lvlText w:val=" %6."/>
      <w:lvlJc w:val="left"/>
      <w:pPr>
        <w:tabs>
          <w:tab w:val="num" w:pos="2520"/>
        </w:tabs>
        <w:ind w:left="2520" w:hanging="360"/>
      </w:pPr>
    </w:lvl>
    <w:lvl w:ilvl="6">
      <w:start w:val="1"/>
      <w:numFmt w:val="decimal"/>
      <w:lvlText w:val=" %7."/>
      <w:lvlJc w:val="left"/>
      <w:pPr>
        <w:tabs>
          <w:tab w:val="num" w:pos="2880"/>
        </w:tabs>
        <w:ind w:left="2880" w:hanging="360"/>
      </w:pPr>
    </w:lvl>
    <w:lvl w:ilvl="7">
      <w:start w:val="1"/>
      <w:numFmt w:val="decimal"/>
      <w:lvlText w:val=" %8."/>
      <w:lvlJc w:val="left"/>
      <w:pPr>
        <w:tabs>
          <w:tab w:val="num" w:pos="3240"/>
        </w:tabs>
        <w:ind w:left="3240" w:hanging="360"/>
      </w:pPr>
    </w:lvl>
    <w:lvl w:ilvl="8">
      <w:start w:val="1"/>
      <w:numFmt w:val="decimal"/>
      <w:lvlText w:val=" %9."/>
      <w:lvlJc w:val="left"/>
      <w:pPr>
        <w:tabs>
          <w:tab w:val="num" w:pos="3600"/>
        </w:tabs>
        <w:ind w:left="3600" w:hanging="360"/>
      </w:pPr>
    </w:lvl>
  </w:abstractNum>
  <w:abstractNum w:abstractNumId="3" w15:restartNumberingAfterBreak="0">
    <w:nsid w:val="00000006"/>
    <w:multiLevelType w:val="multilevel"/>
    <w:tmpl w:val="00000006"/>
    <w:lvl w:ilvl="0">
      <w:start w:val="1"/>
      <w:numFmt w:val="decimal"/>
      <w:lvlText w:val=" %1."/>
      <w:lvlJc w:val="left"/>
      <w:pPr>
        <w:tabs>
          <w:tab w:val="num" w:pos="720"/>
        </w:tabs>
        <w:ind w:left="720" w:hanging="360"/>
      </w:pPr>
    </w:lvl>
    <w:lvl w:ilvl="1">
      <w:start w:val="1"/>
      <w:numFmt w:val="decimal"/>
      <w:lvlText w:val=" %2."/>
      <w:lvlJc w:val="left"/>
      <w:pPr>
        <w:tabs>
          <w:tab w:val="num" w:pos="1080"/>
        </w:tabs>
        <w:ind w:left="1080" w:hanging="360"/>
      </w:pPr>
    </w:lvl>
    <w:lvl w:ilvl="2">
      <w:start w:val="1"/>
      <w:numFmt w:val="decimal"/>
      <w:lvlText w:val=" %3."/>
      <w:lvlJc w:val="left"/>
      <w:pPr>
        <w:tabs>
          <w:tab w:val="num" w:pos="1440"/>
        </w:tabs>
        <w:ind w:left="1440" w:hanging="360"/>
      </w:pPr>
    </w:lvl>
    <w:lvl w:ilvl="3">
      <w:start w:val="1"/>
      <w:numFmt w:val="decimal"/>
      <w:lvlText w:val=" %4."/>
      <w:lvlJc w:val="left"/>
      <w:pPr>
        <w:tabs>
          <w:tab w:val="num" w:pos="1800"/>
        </w:tabs>
        <w:ind w:left="1800" w:hanging="360"/>
      </w:pPr>
    </w:lvl>
    <w:lvl w:ilvl="4">
      <w:start w:val="1"/>
      <w:numFmt w:val="decimal"/>
      <w:lvlText w:val=" %5."/>
      <w:lvlJc w:val="left"/>
      <w:pPr>
        <w:tabs>
          <w:tab w:val="num" w:pos="2160"/>
        </w:tabs>
        <w:ind w:left="2160" w:hanging="360"/>
      </w:pPr>
    </w:lvl>
    <w:lvl w:ilvl="5">
      <w:start w:val="1"/>
      <w:numFmt w:val="decimal"/>
      <w:lvlText w:val=" %6."/>
      <w:lvlJc w:val="left"/>
      <w:pPr>
        <w:tabs>
          <w:tab w:val="num" w:pos="2520"/>
        </w:tabs>
        <w:ind w:left="2520" w:hanging="360"/>
      </w:pPr>
    </w:lvl>
    <w:lvl w:ilvl="6">
      <w:start w:val="1"/>
      <w:numFmt w:val="decimal"/>
      <w:lvlText w:val=" %7."/>
      <w:lvlJc w:val="left"/>
      <w:pPr>
        <w:tabs>
          <w:tab w:val="num" w:pos="2880"/>
        </w:tabs>
        <w:ind w:left="2880" w:hanging="360"/>
      </w:pPr>
    </w:lvl>
    <w:lvl w:ilvl="7">
      <w:start w:val="1"/>
      <w:numFmt w:val="decimal"/>
      <w:lvlText w:val=" %8."/>
      <w:lvlJc w:val="left"/>
      <w:pPr>
        <w:tabs>
          <w:tab w:val="num" w:pos="3240"/>
        </w:tabs>
        <w:ind w:left="3240" w:hanging="360"/>
      </w:pPr>
    </w:lvl>
    <w:lvl w:ilvl="8">
      <w:start w:val="1"/>
      <w:numFmt w:val="decimal"/>
      <w:lvlText w:val=" %9."/>
      <w:lvlJc w:val="left"/>
      <w:pPr>
        <w:tabs>
          <w:tab w:val="num" w:pos="3600"/>
        </w:tabs>
        <w:ind w:left="3600" w:hanging="360"/>
      </w:pPr>
    </w:lvl>
  </w:abstractNum>
  <w:abstractNum w:abstractNumId="4" w15:restartNumberingAfterBreak="0">
    <w:nsid w:val="00D509D9"/>
    <w:multiLevelType w:val="hybridMultilevel"/>
    <w:tmpl w:val="0BDC5D5C"/>
    <w:lvl w:ilvl="0" w:tplc="AF784216">
      <w:start w:val="1"/>
      <w:numFmt w:val="bullet"/>
      <w:lvlText w:val=""/>
      <w:lvlJc w:val="left"/>
      <w:pPr>
        <w:ind w:left="1440" w:hanging="360"/>
      </w:pPr>
      <w:rPr>
        <w:rFonts w:ascii="Symbol" w:hAnsi="Symbol" w:hint="default"/>
        <w:b w:val="0"/>
        <w:i w:val="0"/>
        <w:sz w:val="22"/>
        <w14:numSpacing w14:val="proportional"/>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0CD919BC"/>
    <w:multiLevelType w:val="hybridMultilevel"/>
    <w:tmpl w:val="97E4A018"/>
    <w:lvl w:ilvl="0" w:tplc="AF784216">
      <w:start w:val="1"/>
      <w:numFmt w:val="bullet"/>
      <w:lvlText w:val=""/>
      <w:lvlJc w:val="left"/>
      <w:pPr>
        <w:ind w:left="1440" w:hanging="360"/>
      </w:pPr>
      <w:rPr>
        <w:rFonts w:ascii="Symbol" w:hAnsi="Symbol" w:hint="default"/>
        <w:b w:val="0"/>
        <w:i w:val="0"/>
        <w:sz w:val="22"/>
        <w14:numSpacing w14:val="proportional"/>
      </w:rPr>
    </w:lvl>
    <w:lvl w:ilvl="1" w:tplc="AF784216">
      <w:start w:val="1"/>
      <w:numFmt w:val="bullet"/>
      <w:lvlText w:val=""/>
      <w:lvlJc w:val="left"/>
      <w:pPr>
        <w:ind w:left="2160" w:hanging="360"/>
      </w:pPr>
      <w:rPr>
        <w:rFonts w:ascii="Symbol" w:hAnsi="Symbol" w:hint="default"/>
        <w:b w:val="0"/>
        <w:i w:val="0"/>
        <w:sz w:val="22"/>
        <w14:numSpacing w14:val="proportional"/>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1F3E487D"/>
    <w:multiLevelType w:val="hybridMultilevel"/>
    <w:tmpl w:val="2FBE14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1042E6"/>
    <w:multiLevelType w:val="multilevel"/>
    <w:tmpl w:val="7788FAE8"/>
    <w:lvl w:ilvl="0">
      <w:start w:val="1"/>
      <w:numFmt w:val="decimal"/>
      <w:lvlText w:val=" %1."/>
      <w:lvlJc w:val="left"/>
      <w:pPr>
        <w:tabs>
          <w:tab w:val="num" w:pos="720"/>
        </w:tabs>
        <w:ind w:left="720" w:hanging="360"/>
      </w:pPr>
    </w:lvl>
    <w:lvl w:ilvl="1">
      <w:start w:val="1"/>
      <w:numFmt w:val="decimal"/>
      <w:lvlText w:val=" %2."/>
      <w:lvlJc w:val="left"/>
      <w:pPr>
        <w:tabs>
          <w:tab w:val="num" w:pos="1080"/>
        </w:tabs>
        <w:ind w:left="1080" w:hanging="360"/>
      </w:pPr>
    </w:lvl>
    <w:lvl w:ilvl="2">
      <w:start w:val="1"/>
      <w:numFmt w:val="decimal"/>
      <w:lvlText w:val=" %3."/>
      <w:lvlJc w:val="left"/>
      <w:pPr>
        <w:tabs>
          <w:tab w:val="num" w:pos="1440"/>
        </w:tabs>
        <w:ind w:left="1440" w:hanging="360"/>
      </w:pPr>
    </w:lvl>
    <w:lvl w:ilvl="3">
      <w:start w:val="1"/>
      <w:numFmt w:val="decimal"/>
      <w:lvlText w:val=" %4."/>
      <w:lvlJc w:val="left"/>
      <w:pPr>
        <w:tabs>
          <w:tab w:val="num" w:pos="1800"/>
        </w:tabs>
        <w:ind w:left="1800" w:hanging="360"/>
      </w:pPr>
    </w:lvl>
    <w:lvl w:ilvl="4">
      <w:start w:val="1"/>
      <w:numFmt w:val="decimal"/>
      <w:lvlText w:val=" %5."/>
      <w:lvlJc w:val="left"/>
      <w:pPr>
        <w:tabs>
          <w:tab w:val="num" w:pos="2160"/>
        </w:tabs>
        <w:ind w:left="2160" w:hanging="360"/>
      </w:pPr>
    </w:lvl>
    <w:lvl w:ilvl="5">
      <w:start w:val="1"/>
      <w:numFmt w:val="decimal"/>
      <w:lvlText w:val=" %6."/>
      <w:lvlJc w:val="left"/>
      <w:pPr>
        <w:tabs>
          <w:tab w:val="num" w:pos="2520"/>
        </w:tabs>
        <w:ind w:left="2520" w:hanging="360"/>
      </w:pPr>
    </w:lvl>
    <w:lvl w:ilvl="6">
      <w:start w:val="1"/>
      <w:numFmt w:val="decimal"/>
      <w:lvlText w:val=" %7."/>
      <w:lvlJc w:val="left"/>
      <w:pPr>
        <w:tabs>
          <w:tab w:val="num" w:pos="2880"/>
        </w:tabs>
        <w:ind w:left="2880" w:hanging="360"/>
      </w:pPr>
    </w:lvl>
    <w:lvl w:ilvl="7">
      <w:start w:val="1"/>
      <w:numFmt w:val="decimal"/>
      <w:lvlText w:val=" %8."/>
      <w:lvlJc w:val="left"/>
      <w:pPr>
        <w:tabs>
          <w:tab w:val="num" w:pos="3240"/>
        </w:tabs>
        <w:ind w:left="3240" w:hanging="360"/>
      </w:pPr>
    </w:lvl>
    <w:lvl w:ilvl="8">
      <w:start w:val="1"/>
      <w:numFmt w:val="decimal"/>
      <w:lvlText w:val=" %9."/>
      <w:lvlJc w:val="left"/>
      <w:pPr>
        <w:tabs>
          <w:tab w:val="num" w:pos="3600"/>
        </w:tabs>
        <w:ind w:left="3600" w:hanging="360"/>
      </w:pPr>
    </w:lvl>
  </w:abstractNum>
  <w:abstractNum w:abstractNumId="8" w15:restartNumberingAfterBreak="0">
    <w:nsid w:val="22F007AF"/>
    <w:multiLevelType w:val="hybridMultilevel"/>
    <w:tmpl w:val="058C0F10"/>
    <w:lvl w:ilvl="0" w:tplc="50C61952">
      <w:start w:val="1"/>
      <w:numFmt w:val="lowerLetter"/>
      <w:lvlText w:val="%1)"/>
      <w:lvlJc w:val="left"/>
      <w:pPr>
        <w:ind w:left="455"/>
      </w:pPr>
      <w:rPr>
        <w:b w:val="0"/>
        <w:i w:val="0"/>
        <w:strike w:val="0"/>
        <w:dstrike w:val="0"/>
        <w:color w:val="000000"/>
        <w:sz w:val="22"/>
        <w:szCs w:val="22"/>
        <w:u w:val="none" w:color="000000"/>
        <w:bdr w:val="none" w:sz="0" w:space="0" w:color="auto"/>
        <w:shd w:val="clear" w:color="auto" w:fill="auto"/>
        <w:vertAlign w:val="baseline"/>
      </w:rPr>
    </w:lvl>
    <w:lvl w:ilvl="1" w:tplc="67D858E2">
      <w:start w:val="1"/>
      <w:numFmt w:val="lowerLetter"/>
      <w:lvlText w:val="%2"/>
      <w:lvlJc w:val="left"/>
      <w:pPr>
        <w:ind w:left="12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8F69656">
      <w:start w:val="1"/>
      <w:numFmt w:val="lowerRoman"/>
      <w:lvlText w:val="%3"/>
      <w:lvlJc w:val="left"/>
      <w:pPr>
        <w:ind w:left="19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132AEFC">
      <w:start w:val="1"/>
      <w:numFmt w:val="decimal"/>
      <w:lvlText w:val="%4"/>
      <w:lvlJc w:val="left"/>
      <w:pPr>
        <w:ind w:left="26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A407A06">
      <w:start w:val="1"/>
      <w:numFmt w:val="lowerLetter"/>
      <w:lvlText w:val="%5"/>
      <w:lvlJc w:val="left"/>
      <w:pPr>
        <w:ind w:left="33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5A2E8C">
      <w:start w:val="1"/>
      <w:numFmt w:val="lowerRoman"/>
      <w:lvlText w:val="%6"/>
      <w:lvlJc w:val="left"/>
      <w:pPr>
        <w:ind w:left="4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2C078D0">
      <w:start w:val="1"/>
      <w:numFmt w:val="decimal"/>
      <w:lvlText w:val="%7"/>
      <w:lvlJc w:val="left"/>
      <w:pPr>
        <w:ind w:left="4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7481BC">
      <w:start w:val="1"/>
      <w:numFmt w:val="lowerLetter"/>
      <w:lvlText w:val="%8"/>
      <w:lvlJc w:val="left"/>
      <w:pPr>
        <w:ind w:left="5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314CBBA">
      <w:start w:val="1"/>
      <w:numFmt w:val="lowerRoman"/>
      <w:lvlText w:val="%9"/>
      <w:lvlJc w:val="left"/>
      <w:pPr>
        <w:ind w:left="6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279A685B"/>
    <w:multiLevelType w:val="hybridMultilevel"/>
    <w:tmpl w:val="7096C7DE"/>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0" w15:restartNumberingAfterBreak="0">
    <w:nsid w:val="2BA34EE5"/>
    <w:multiLevelType w:val="multilevel"/>
    <w:tmpl w:val="556EDE30"/>
    <w:lvl w:ilvl="0">
      <w:start w:val="1"/>
      <w:numFmt w:val="decimal"/>
      <w:lvlText w:val="%1."/>
      <w:lvlJc w:val="left"/>
      <w:pPr>
        <w:tabs>
          <w:tab w:val="num" w:pos="644"/>
        </w:tabs>
        <w:ind w:left="644" w:hanging="360"/>
      </w:pPr>
    </w:lvl>
    <w:lvl w:ilvl="1">
      <w:start w:val="1"/>
      <w:numFmt w:val="decimal"/>
      <w:lvlText w:val="%2."/>
      <w:lvlJc w:val="left"/>
      <w:pPr>
        <w:tabs>
          <w:tab w:val="num" w:pos="1004"/>
        </w:tabs>
        <w:ind w:left="1004" w:hanging="360"/>
      </w:pPr>
    </w:lvl>
    <w:lvl w:ilvl="2">
      <w:start w:val="1"/>
      <w:numFmt w:val="decimal"/>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11" w15:restartNumberingAfterBreak="0">
    <w:nsid w:val="34380C1B"/>
    <w:multiLevelType w:val="hybridMultilevel"/>
    <w:tmpl w:val="1AD8284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4E5795"/>
    <w:multiLevelType w:val="hybridMultilevel"/>
    <w:tmpl w:val="ADD0A6BC"/>
    <w:lvl w:ilvl="0" w:tplc="0415000F">
      <w:start w:val="1"/>
      <w:numFmt w:val="decimal"/>
      <w:lvlText w:val="%1."/>
      <w:lvlJc w:val="left"/>
      <w:pPr>
        <w:ind w:left="1004" w:hanging="360"/>
      </w:pPr>
    </w:lvl>
    <w:lvl w:ilvl="1" w:tplc="0480E450">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90237A3"/>
    <w:multiLevelType w:val="multilevel"/>
    <w:tmpl w:val="A2CE5078"/>
    <w:lvl w:ilvl="0">
      <w:start w:val="1"/>
      <w:numFmt w:val="decimal"/>
      <w:lvlText w:val=" %1."/>
      <w:lvlJc w:val="left"/>
      <w:pPr>
        <w:tabs>
          <w:tab w:val="num" w:pos="643"/>
        </w:tabs>
        <w:ind w:left="643" w:hanging="360"/>
      </w:pPr>
    </w:lvl>
    <w:lvl w:ilvl="1">
      <w:start w:val="1"/>
      <w:numFmt w:val="decimal"/>
      <w:lvlText w:val=" %2."/>
      <w:lvlJc w:val="left"/>
      <w:pPr>
        <w:tabs>
          <w:tab w:val="num" w:pos="1080"/>
        </w:tabs>
        <w:ind w:left="1080" w:hanging="360"/>
      </w:pPr>
    </w:lvl>
    <w:lvl w:ilvl="2">
      <w:start w:val="1"/>
      <w:numFmt w:val="decimal"/>
      <w:lvlText w:val=" %3."/>
      <w:lvlJc w:val="left"/>
      <w:pPr>
        <w:tabs>
          <w:tab w:val="num" w:pos="1440"/>
        </w:tabs>
        <w:ind w:left="1440" w:hanging="360"/>
      </w:pPr>
    </w:lvl>
    <w:lvl w:ilvl="3">
      <w:start w:val="1"/>
      <w:numFmt w:val="decimal"/>
      <w:lvlText w:val=" %4."/>
      <w:lvlJc w:val="left"/>
      <w:pPr>
        <w:tabs>
          <w:tab w:val="num" w:pos="1800"/>
        </w:tabs>
        <w:ind w:left="1800" w:hanging="360"/>
      </w:pPr>
    </w:lvl>
    <w:lvl w:ilvl="4">
      <w:start w:val="1"/>
      <w:numFmt w:val="decimal"/>
      <w:lvlText w:val=" %5."/>
      <w:lvlJc w:val="left"/>
      <w:pPr>
        <w:tabs>
          <w:tab w:val="num" w:pos="2160"/>
        </w:tabs>
        <w:ind w:left="2160" w:hanging="360"/>
      </w:pPr>
    </w:lvl>
    <w:lvl w:ilvl="5">
      <w:start w:val="1"/>
      <w:numFmt w:val="decimal"/>
      <w:lvlText w:val=" %6."/>
      <w:lvlJc w:val="left"/>
      <w:pPr>
        <w:tabs>
          <w:tab w:val="num" w:pos="2520"/>
        </w:tabs>
        <w:ind w:left="2520" w:hanging="360"/>
      </w:pPr>
    </w:lvl>
    <w:lvl w:ilvl="6">
      <w:start w:val="1"/>
      <w:numFmt w:val="decimal"/>
      <w:lvlText w:val=" %7."/>
      <w:lvlJc w:val="left"/>
      <w:pPr>
        <w:tabs>
          <w:tab w:val="num" w:pos="2880"/>
        </w:tabs>
        <w:ind w:left="2880" w:hanging="360"/>
      </w:pPr>
    </w:lvl>
    <w:lvl w:ilvl="7">
      <w:start w:val="1"/>
      <w:numFmt w:val="decimal"/>
      <w:lvlText w:val=" %8."/>
      <w:lvlJc w:val="left"/>
      <w:pPr>
        <w:tabs>
          <w:tab w:val="num" w:pos="3240"/>
        </w:tabs>
        <w:ind w:left="3240" w:hanging="360"/>
      </w:pPr>
    </w:lvl>
    <w:lvl w:ilvl="8">
      <w:start w:val="1"/>
      <w:numFmt w:val="decimal"/>
      <w:lvlText w:val=" %9."/>
      <w:lvlJc w:val="left"/>
      <w:pPr>
        <w:tabs>
          <w:tab w:val="num" w:pos="3600"/>
        </w:tabs>
        <w:ind w:left="3600" w:hanging="360"/>
      </w:pPr>
    </w:lvl>
  </w:abstractNum>
  <w:abstractNum w:abstractNumId="14" w15:restartNumberingAfterBreak="0">
    <w:nsid w:val="39AA771A"/>
    <w:multiLevelType w:val="hybridMultilevel"/>
    <w:tmpl w:val="760C4C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AFA40B8"/>
    <w:multiLevelType w:val="hybridMultilevel"/>
    <w:tmpl w:val="30627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94F2C90"/>
    <w:multiLevelType w:val="hybridMultilevel"/>
    <w:tmpl w:val="E9F043EE"/>
    <w:lvl w:ilvl="0" w:tplc="D4A20390">
      <w:start w:val="10"/>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7" w15:restartNumberingAfterBreak="0">
    <w:nsid w:val="497C4E8B"/>
    <w:multiLevelType w:val="hybridMultilevel"/>
    <w:tmpl w:val="DCB21352"/>
    <w:lvl w:ilvl="0" w:tplc="AF784216">
      <w:start w:val="1"/>
      <w:numFmt w:val="bullet"/>
      <w:lvlText w:val=""/>
      <w:lvlJc w:val="left"/>
      <w:pPr>
        <w:ind w:left="1440" w:hanging="360"/>
      </w:pPr>
      <w:rPr>
        <w:rFonts w:ascii="Symbol" w:hAnsi="Symbol" w:hint="default"/>
        <w:b w:val="0"/>
        <w:i w:val="0"/>
        <w:sz w:val="22"/>
        <w14:numSpacing w14:val="proportional"/>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4AF73177"/>
    <w:multiLevelType w:val="hybridMultilevel"/>
    <w:tmpl w:val="AF469120"/>
    <w:lvl w:ilvl="0" w:tplc="AF784216">
      <w:start w:val="1"/>
      <w:numFmt w:val="bullet"/>
      <w:lvlText w:val=""/>
      <w:lvlJc w:val="left"/>
      <w:pPr>
        <w:ind w:left="1440" w:hanging="360"/>
      </w:pPr>
      <w:rPr>
        <w:rFonts w:ascii="Symbol" w:hAnsi="Symbol" w:hint="default"/>
        <w:b w:val="0"/>
        <w:i w:val="0"/>
        <w:sz w:val="22"/>
        <w14:numSpacing w14:val="proportional"/>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51AB64B7"/>
    <w:multiLevelType w:val="hybridMultilevel"/>
    <w:tmpl w:val="F656C32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6EFB713D"/>
    <w:multiLevelType w:val="hybridMultilevel"/>
    <w:tmpl w:val="1450905C"/>
    <w:lvl w:ilvl="0" w:tplc="AF784216">
      <w:start w:val="1"/>
      <w:numFmt w:val="bullet"/>
      <w:lvlText w:val=""/>
      <w:lvlJc w:val="left"/>
      <w:pPr>
        <w:ind w:left="720" w:hanging="360"/>
      </w:pPr>
      <w:rPr>
        <w:rFonts w:ascii="Symbol" w:hAnsi="Symbol" w:hint="default"/>
        <w:b w:val="0"/>
        <w:i w:val="0"/>
        <w:sz w:val="22"/>
        <w14:numSpacing w14:val="proportion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40F31E9"/>
    <w:multiLevelType w:val="multilevel"/>
    <w:tmpl w:val="D506DAA8"/>
    <w:lvl w:ilvl="0">
      <w:start w:val="1"/>
      <w:numFmt w:val="decimal"/>
      <w:lvlText w:val="%1."/>
      <w:lvlJc w:val="left"/>
      <w:pPr>
        <w:tabs>
          <w:tab w:val="num" w:pos="720"/>
        </w:tabs>
        <w:ind w:left="720" w:hanging="360"/>
      </w:pPr>
    </w:lvl>
    <w:lvl w:ilvl="1">
      <w:start w:val="1"/>
      <w:numFmt w:val="decimal"/>
      <w:lvlText w:val=" %2."/>
      <w:lvlJc w:val="left"/>
      <w:pPr>
        <w:tabs>
          <w:tab w:val="num" w:pos="1080"/>
        </w:tabs>
        <w:ind w:left="1080" w:hanging="360"/>
      </w:pPr>
    </w:lvl>
    <w:lvl w:ilvl="2">
      <w:start w:val="1"/>
      <w:numFmt w:val="decimal"/>
      <w:lvlText w:val=" %3."/>
      <w:lvlJc w:val="left"/>
      <w:pPr>
        <w:tabs>
          <w:tab w:val="num" w:pos="1440"/>
        </w:tabs>
        <w:ind w:left="1440" w:hanging="360"/>
      </w:pPr>
    </w:lvl>
    <w:lvl w:ilvl="3">
      <w:start w:val="1"/>
      <w:numFmt w:val="decimal"/>
      <w:lvlText w:val=" %4."/>
      <w:lvlJc w:val="left"/>
      <w:pPr>
        <w:tabs>
          <w:tab w:val="num" w:pos="1800"/>
        </w:tabs>
        <w:ind w:left="1800" w:hanging="360"/>
      </w:pPr>
    </w:lvl>
    <w:lvl w:ilvl="4">
      <w:start w:val="1"/>
      <w:numFmt w:val="decimal"/>
      <w:lvlText w:val=" %5."/>
      <w:lvlJc w:val="left"/>
      <w:pPr>
        <w:tabs>
          <w:tab w:val="num" w:pos="2160"/>
        </w:tabs>
        <w:ind w:left="2160" w:hanging="360"/>
      </w:pPr>
    </w:lvl>
    <w:lvl w:ilvl="5">
      <w:start w:val="1"/>
      <w:numFmt w:val="decimal"/>
      <w:lvlText w:val=" %6."/>
      <w:lvlJc w:val="left"/>
      <w:pPr>
        <w:tabs>
          <w:tab w:val="num" w:pos="2520"/>
        </w:tabs>
        <w:ind w:left="2520" w:hanging="360"/>
      </w:pPr>
    </w:lvl>
    <w:lvl w:ilvl="6">
      <w:start w:val="1"/>
      <w:numFmt w:val="decimal"/>
      <w:lvlText w:val=" %7."/>
      <w:lvlJc w:val="left"/>
      <w:pPr>
        <w:tabs>
          <w:tab w:val="num" w:pos="2880"/>
        </w:tabs>
        <w:ind w:left="2880" w:hanging="360"/>
      </w:pPr>
    </w:lvl>
    <w:lvl w:ilvl="7">
      <w:start w:val="1"/>
      <w:numFmt w:val="decimal"/>
      <w:lvlText w:val=" %8."/>
      <w:lvlJc w:val="left"/>
      <w:pPr>
        <w:tabs>
          <w:tab w:val="num" w:pos="3240"/>
        </w:tabs>
        <w:ind w:left="3240" w:hanging="360"/>
      </w:pPr>
    </w:lvl>
    <w:lvl w:ilvl="8">
      <w:start w:val="1"/>
      <w:numFmt w:val="decimal"/>
      <w:lvlText w:val=" %9."/>
      <w:lvlJc w:val="left"/>
      <w:pPr>
        <w:tabs>
          <w:tab w:val="num" w:pos="3600"/>
        </w:tabs>
        <w:ind w:left="3600" w:hanging="360"/>
      </w:pPr>
    </w:lvl>
  </w:abstractNum>
  <w:abstractNum w:abstractNumId="22" w15:restartNumberingAfterBreak="0">
    <w:nsid w:val="741F29C0"/>
    <w:multiLevelType w:val="hybridMultilevel"/>
    <w:tmpl w:val="E0BE97A8"/>
    <w:lvl w:ilvl="0" w:tplc="17EC1C80">
      <w:start w:val="1"/>
      <w:numFmt w:val="bullet"/>
      <w:lvlText w:val=""/>
      <w:lvlJc w:val="left"/>
      <w:pPr>
        <w:ind w:left="2880" w:hanging="360"/>
      </w:pPr>
      <w:rPr>
        <w:rFonts w:ascii="Symbol" w:hAnsi="Symbol" w:hint="default"/>
        <w:b w:val="0"/>
        <w:i w:val="0"/>
        <w:sz w:val="22"/>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23" w15:restartNumberingAfterBreak="0">
    <w:nsid w:val="74BB076D"/>
    <w:multiLevelType w:val="hybridMultilevel"/>
    <w:tmpl w:val="C31A3F38"/>
    <w:lvl w:ilvl="0" w:tplc="A68E348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5AD4A8F"/>
    <w:multiLevelType w:val="hybridMultilevel"/>
    <w:tmpl w:val="328CA9AA"/>
    <w:lvl w:ilvl="0" w:tplc="CC30F48A">
      <w:start w:val="1"/>
      <w:numFmt w:val="decimal"/>
      <w:lvlText w:val="%1."/>
      <w:lvlJc w:val="left"/>
      <w:pPr>
        <w:ind w:left="78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4"/>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9"/>
  </w:num>
  <w:num w:numId="10">
    <w:abstractNumId w:val="15"/>
  </w:num>
  <w:num w:numId="11">
    <w:abstractNumId w:val="8"/>
  </w:num>
  <w:num w:numId="12">
    <w:abstractNumId w:val="12"/>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4"/>
  </w:num>
  <w:num w:numId="16">
    <w:abstractNumId w:val="21"/>
  </w:num>
  <w:num w:numId="17">
    <w:abstractNumId w:val="17"/>
  </w:num>
  <w:num w:numId="18">
    <w:abstractNumId w:val="22"/>
  </w:num>
  <w:num w:numId="19">
    <w:abstractNumId w:val="18"/>
  </w:num>
  <w:num w:numId="20">
    <w:abstractNumId w:val="5"/>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1"/>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4E1"/>
    <w:rsid w:val="0000277B"/>
    <w:rsid w:val="000E1275"/>
    <w:rsid w:val="000E231C"/>
    <w:rsid w:val="000E5141"/>
    <w:rsid w:val="000F42C8"/>
    <w:rsid w:val="00137711"/>
    <w:rsid w:val="00151971"/>
    <w:rsid w:val="001767B1"/>
    <w:rsid w:val="001929DF"/>
    <w:rsid w:val="00221EC6"/>
    <w:rsid w:val="002269CF"/>
    <w:rsid w:val="00257054"/>
    <w:rsid w:val="002B4793"/>
    <w:rsid w:val="00323116"/>
    <w:rsid w:val="003900A9"/>
    <w:rsid w:val="003B15D2"/>
    <w:rsid w:val="003D0CFE"/>
    <w:rsid w:val="003D4387"/>
    <w:rsid w:val="00434EF9"/>
    <w:rsid w:val="004744E1"/>
    <w:rsid w:val="00477E69"/>
    <w:rsid w:val="004B6B5D"/>
    <w:rsid w:val="004C2A8B"/>
    <w:rsid w:val="0050062B"/>
    <w:rsid w:val="00502C6C"/>
    <w:rsid w:val="005260F4"/>
    <w:rsid w:val="005306D7"/>
    <w:rsid w:val="00661437"/>
    <w:rsid w:val="006D6FED"/>
    <w:rsid w:val="0070035F"/>
    <w:rsid w:val="007357C8"/>
    <w:rsid w:val="00754C65"/>
    <w:rsid w:val="007B3930"/>
    <w:rsid w:val="008303B4"/>
    <w:rsid w:val="00842716"/>
    <w:rsid w:val="0086331A"/>
    <w:rsid w:val="008929D0"/>
    <w:rsid w:val="008C17BF"/>
    <w:rsid w:val="00917F3B"/>
    <w:rsid w:val="009461D4"/>
    <w:rsid w:val="00955823"/>
    <w:rsid w:val="009A4F69"/>
    <w:rsid w:val="009C0930"/>
    <w:rsid w:val="00B30BE3"/>
    <w:rsid w:val="00B525FA"/>
    <w:rsid w:val="00B546C4"/>
    <w:rsid w:val="00B912C8"/>
    <w:rsid w:val="00C47B5B"/>
    <w:rsid w:val="00D113FC"/>
    <w:rsid w:val="00D11780"/>
    <w:rsid w:val="00DE4F06"/>
    <w:rsid w:val="00DF503D"/>
    <w:rsid w:val="00EA7D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886EF"/>
  <w15:docId w15:val="{8E2F004D-57E5-46DE-8733-D4515115E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4744E1"/>
    <w:pPr>
      <w:widowControl w:val="0"/>
      <w:autoSpaceDE w:val="0"/>
      <w:autoSpaceDN w:val="0"/>
      <w:spacing w:after="0" w:line="240" w:lineRule="auto"/>
    </w:pPr>
    <w:rPr>
      <w:rFonts w:ascii="Arial" w:eastAsia="Arial" w:hAnsi="Arial" w:cs="Arial"/>
      <w:lang w:val="en-US"/>
    </w:rPr>
  </w:style>
  <w:style w:type="paragraph" w:styleId="Nagwek2">
    <w:name w:val="heading 2"/>
    <w:basedOn w:val="Normalny"/>
    <w:next w:val="Normalny"/>
    <w:link w:val="Nagwek2Znak"/>
    <w:uiPriority w:val="9"/>
    <w:unhideWhenUsed/>
    <w:qFormat/>
    <w:rsid w:val="00323116"/>
    <w:pPr>
      <w:keepNext/>
      <w:keepLines/>
      <w:widowControl/>
      <w:autoSpaceDE/>
      <w:autoSpaceDN/>
      <w:spacing w:before="200" w:line="276" w:lineRule="auto"/>
      <w:outlineLvl w:val="1"/>
    </w:pPr>
    <w:rPr>
      <w:rFonts w:asciiTheme="majorHAnsi" w:eastAsiaTheme="majorEastAsia" w:hAnsiTheme="majorHAnsi" w:cstheme="majorBidi"/>
      <w:b/>
      <w:bCs/>
      <w:color w:val="4F81BD" w:themeColor="accent1"/>
      <w:sz w:val="26"/>
      <w:szCs w:val="26"/>
      <w:lang w:val="pl-PL"/>
    </w:rPr>
  </w:style>
  <w:style w:type="paragraph" w:styleId="Nagwek3">
    <w:name w:val="heading 3"/>
    <w:basedOn w:val="Normalny"/>
    <w:next w:val="Normalny"/>
    <w:link w:val="Nagwek3Znak"/>
    <w:uiPriority w:val="9"/>
    <w:semiHidden/>
    <w:unhideWhenUsed/>
    <w:qFormat/>
    <w:rsid w:val="000E127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1"/>
    <w:semiHidden/>
    <w:unhideWhenUsed/>
    <w:qFormat/>
    <w:rsid w:val="004744E1"/>
    <w:rPr>
      <w:sz w:val="20"/>
      <w:szCs w:val="20"/>
    </w:rPr>
  </w:style>
  <w:style w:type="character" w:customStyle="1" w:styleId="TekstpodstawowyZnak">
    <w:name w:val="Tekst podstawowy Znak"/>
    <w:basedOn w:val="Domylnaczcionkaakapitu"/>
    <w:link w:val="Tekstpodstawowy"/>
    <w:uiPriority w:val="1"/>
    <w:semiHidden/>
    <w:rsid w:val="004744E1"/>
    <w:rPr>
      <w:rFonts w:ascii="Arial" w:eastAsia="Arial" w:hAnsi="Arial" w:cs="Arial"/>
      <w:sz w:val="20"/>
      <w:szCs w:val="20"/>
      <w:lang w:val="en-US"/>
    </w:rPr>
  </w:style>
  <w:style w:type="character" w:customStyle="1" w:styleId="Nagwek2Znak">
    <w:name w:val="Nagłówek 2 Znak"/>
    <w:basedOn w:val="Domylnaczcionkaakapitu"/>
    <w:link w:val="Nagwek2"/>
    <w:uiPriority w:val="9"/>
    <w:rsid w:val="00323116"/>
    <w:rPr>
      <w:rFonts w:asciiTheme="majorHAnsi" w:eastAsiaTheme="majorEastAsia" w:hAnsiTheme="majorHAnsi" w:cstheme="majorBidi"/>
      <w:b/>
      <w:bCs/>
      <w:color w:val="4F81BD" w:themeColor="accent1"/>
      <w:sz w:val="26"/>
      <w:szCs w:val="26"/>
    </w:rPr>
  </w:style>
  <w:style w:type="paragraph" w:styleId="NormalnyWeb">
    <w:name w:val="Normal (Web)"/>
    <w:basedOn w:val="Normalny"/>
    <w:uiPriority w:val="99"/>
    <w:unhideWhenUsed/>
    <w:rsid w:val="00323116"/>
    <w:pPr>
      <w:widowControl/>
      <w:autoSpaceDE/>
      <w:autoSpaceDN/>
      <w:spacing w:before="100" w:beforeAutospacing="1" w:after="100" w:afterAutospacing="1"/>
    </w:pPr>
    <w:rPr>
      <w:rFonts w:ascii="Times New Roman" w:eastAsia="Times New Roman" w:hAnsi="Times New Roman" w:cs="Times New Roman"/>
      <w:sz w:val="24"/>
      <w:szCs w:val="24"/>
      <w:lang w:val="pl-PL" w:eastAsia="pl-PL"/>
    </w:rPr>
  </w:style>
  <w:style w:type="paragraph" w:styleId="Tekstpodstawowywcity">
    <w:name w:val="Body Text Indent"/>
    <w:basedOn w:val="Normalny"/>
    <w:link w:val="TekstpodstawowywcityZnak"/>
    <w:uiPriority w:val="99"/>
    <w:semiHidden/>
    <w:unhideWhenUsed/>
    <w:rsid w:val="00323116"/>
    <w:pPr>
      <w:widowControl/>
      <w:autoSpaceDE/>
      <w:autoSpaceDN/>
      <w:spacing w:after="120" w:line="276" w:lineRule="auto"/>
      <w:ind w:left="283"/>
    </w:pPr>
    <w:rPr>
      <w:rFonts w:asciiTheme="minorHAnsi" w:eastAsiaTheme="minorHAnsi" w:hAnsiTheme="minorHAnsi" w:cstheme="minorBidi"/>
      <w:lang w:val="pl-PL"/>
    </w:rPr>
  </w:style>
  <w:style w:type="character" w:customStyle="1" w:styleId="TekstpodstawowywcityZnak">
    <w:name w:val="Tekst podstawowy wcięty Znak"/>
    <w:basedOn w:val="Domylnaczcionkaakapitu"/>
    <w:link w:val="Tekstpodstawowywcity"/>
    <w:uiPriority w:val="99"/>
    <w:semiHidden/>
    <w:rsid w:val="00323116"/>
  </w:style>
  <w:style w:type="character" w:styleId="Pogrubienie">
    <w:name w:val="Strong"/>
    <w:basedOn w:val="Domylnaczcionkaakapitu"/>
    <w:uiPriority w:val="22"/>
    <w:qFormat/>
    <w:rsid w:val="00323116"/>
    <w:rPr>
      <w:b/>
      <w:bCs/>
    </w:rPr>
  </w:style>
  <w:style w:type="character" w:styleId="Uwydatnienie">
    <w:name w:val="Emphasis"/>
    <w:basedOn w:val="Domylnaczcionkaakapitu"/>
    <w:uiPriority w:val="20"/>
    <w:qFormat/>
    <w:rsid w:val="00323116"/>
    <w:rPr>
      <w:i/>
      <w:iCs/>
    </w:rPr>
  </w:style>
  <w:style w:type="paragraph" w:styleId="Akapitzlist">
    <w:name w:val="List Paragraph"/>
    <w:basedOn w:val="Normalny"/>
    <w:uiPriority w:val="1"/>
    <w:qFormat/>
    <w:rsid w:val="001929DF"/>
    <w:pPr>
      <w:widowControl/>
      <w:autoSpaceDE/>
      <w:autoSpaceDN/>
      <w:spacing w:after="160" w:line="256" w:lineRule="auto"/>
      <w:ind w:left="720"/>
      <w:contextualSpacing/>
    </w:pPr>
    <w:rPr>
      <w:rFonts w:asciiTheme="minorHAnsi" w:eastAsiaTheme="minorHAnsi" w:hAnsiTheme="minorHAnsi" w:cstheme="minorBidi"/>
      <w:lang w:val="pl-PL"/>
    </w:rPr>
  </w:style>
  <w:style w:type="paragraph" w:styleId="Tekstdymka">
    <w:name w:val="Balloon Text"/>
    <w:basedOn w:val="Normalny"/>
    <w:link w:val="TekstdymkaZnak"/>
    <w:uiPriority w:val="99"/>
    <w:semiHidden/>
    <w:unhideWhenUsed/>
    <w:rsid w:val="00754C65"/>
    <w:rPr>
      <w:rFonts w:ascii="Tahoma" w:hAnsi="Tahoma" w:cs="Tahoma"/>
      <w:sz w:val="16"/>
      <w:szCs w:val="16"/>
    </w:rPr>
  </w:style>
  <w:style w:type="character" w:customStyle="1" w:styleId="TekstdymkaZnak">
    <w:name w:val="Tekst dymka Znak"/>
    <w:basedOn w:val="Domylnaczcionkaakapitu"/>
    <w:link w:val="Tekstdymka"/>
    <w:uiPriority w:val="99"/>
    <w:semiHidden/>
    <w:rsid w:val="00754C65"/>
    <w:rPr>
      <w:rFonts w:ascii="Tahoma" w:eastAsia="Arial" w:hAnsi="Tahoma" w:cs="Tahoma"/>
      <w:sz w:val="16"/>
      <w:szCs w:val="16"/>
      <w:lang w:val="en-US"/>
    </w:rPr>
  </w:style>
  <w:style w:type="paragraph" w:styleId="Tekstpodstawowy3">
    <w:name w:val="Body Text 3"/>
    <w:basedOn w:val="Normalny"/>
    <w:link w:val="Tekstpodstawowy3Znak"/>
    <w:uiPriority w:val="99"/>
    <w:semiHidden/>
    <w:unhideWhenUsed/>
    <w:rsid w:val="00842716"/>
    <w:pPr>
      <w:spacing w:after="120"/>
    </w:pPr>
    <w:rPr>
      <w:sz w:val="16"/>
      <w:szCs w:val="16"/>
    </w:rPr>
  </w:style>
  <w:style w:type="character" w:customStyle="1" w:styleId="Tekstpodstawowy3Znak">
    <w:name w:val="Tekst podstawowy 3 Znak"/>
    <w:basedOn w:val="Domylnaczcionkaakapitu"/>
    <w:link w:val="Tekstpodstawowy3"/>
    <w:uiPriority w:val="99"/>
    <w:semiHidden/>
    <w:rsid w:val="00842716"/>
    <w:rPr>
      <w:rFonts w:ascii="Arial" w:eastAsia="Arial" w:hAnsi="Arial" w:cs="Arial"/>
      <w:sz w:val="16"/>
      <w:szCs w:val="16"/>
      <w:lang w:val="en-US"/>
    </w:rPr>
  </w:style>
  <w:style w:type="character" w:customStyle="1" w:styleId="Nagwek3Znak">
    <w:name w:val="Nagłówek 3 Znak"/>
    <w:basedOn w:val="Domylnaczcionkaakapitu"/>
    <w:link w:val="Nagwek3"/>
    <w:uiPriority w:val="9"/>
    <w:semiHidden/>
    <w:rsid w:val="000E1275"/>
    <w:rPr>
      <w:rFonts w:asciiTheme="majorHAnsi" w:eastAsiaTheme="majorEastAsia" w:hAnsiTheme="majorHAnsi" w:cstheme="majorBidi"/>
      <w:color w:val="243F60" w:themeColor="accent1" w:themeShade="7F"/>
      <w:sz w:val="24"/>
      <w:szCs w:val="24"/>
      <w:lang w:val="en-US"/>
    </w:rPr>
  </w:style>
  <w:style w:type="character" w:styleId="Hipercze">
    <w:name w:val="Hyperlink"/>
    <w:basedOn w:val="Domylnaczcionkaakapitu"/>
    <w:uiPriority w:val="99"/>
    <w:unhideWhenUsed/>
    <w:rsid w:val="003B15D2"/>
    <w:rPr>
      <w:color w:val="0000FF" w:themeColor="hyperlink"/>
      <w:u w:val="single"/>
    </w:rPr>
  </w:style>
  <w:style w:type="character" w:customStyle="1" w:styleId="UnresolvedMention">
    <w:name w:val="Unresolved Mention"/>
    <w:basedOn w:val="Domylnaczcionkaakapitu"/>
    <w:uiPriority w:val="99"/>
    <w:semiHidden/>
    <w:unhideWhenUsed/>
    <w:rsid w:val="003B15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036283">
      <w:bodyDiv w:val="1"/>
      <w:marLeft w:val="0"/>
      <w:marRight w:val="0"/>
      <w:marTop w:val="0"/>
      <w:marBottom w:val="0"/>
      <w:divBdr>
        <w:top w:val="none" w:sz="0" w:space="0" w:color="auto"/>
        <w:left w:val="none" w:sz="0" w:space="0" w:color="auto"/>
        <w:bottom w:val="none" w:sz="0" w:space="0" w:color="auto"/>
        <w:right w:val="none" w:sz="0" w:space="0" w:color="auto"/>
      </w:divBdr>
    </w:div>
    <w:div w:id="254437710">
      <w:bodyDiv w:val="1"/>
      <w:marLeft w:val="0"/>
      <w:marRight w:val="0"/>
      <w:marTop w:val="0"/>
      <w:marBottom w:val="0"/>
      <w:divBdr>
        <w:top w:val="none" w:sz="0" w:space="0" w:color="auto"/>
        <w:left w:val="none" w:sz="0" w:space="0" w:color="auto"/>
        <w:bottom w:val="none" w:sz="0" w:space="0" w:color="auto"/>
        <w:right w:val="none" w:sz="0" w:space="0" w:color="auto"/>
      </w:divBdr>
    </w:div>
    <w:div w:id="315568210">
      <w:bodyDiv w:val="1"/>
      <w:marLeft w:val="0"/>
      <w:marRight w:val="0"/>
      <w:marTop w:val="0"/>
      <w:marBottom w:val="0"/>
      <w:divBdr>
        <w:top w:val="none" w:sz="0" w:space="0" w:color="auto"/>
        <w:left w:val="none" w:sz="0" w:space="0" w:color="auto"/>
        <w:bottom w:val="none" w:sz="0" w:space="0" w:color="auto"/>
        <w:right w:val="none" w:sz="0" w:space="0" w:color="auto"/>
      </w:divBdr>
    </w:div>
    <w:div w:id="424694664">
      <w:bodyDiv w:val="1"/>
      <w:marLeft w:val="0"/>
      <w:marRight w:val="0"/>
      <w:marTop w:val="0"/>
      <w:marBottom w:val="0"/>
      <w:divBdr>
        <w:top w:val="none" w:sz="0" w:space="0" w:color="auto"/>
        <w:left w:val="none" w:sz="0" w:space="0" w:color="auto"/>
        <w:bottom w:val="none" w:sz="0" w:space="0" w:color="auto"/>
        <w:right w:val="none" w:sz="0" w:space="0" w:color="auto"/>
      </w:divBdr>
    </w:div>
    <w:div w:id="580482587">
      <w:bodyDiv w:val="1"/>
      <w:marLeft w:val="0"/>
      <w:marRight w:val="0"/>
      <w:marTop w:val="0"/>
      <w:marBottom w:val="0"/>
      <w:divBdr>
        <w:top w:val="none" w:sz="0" w:space="0" w:color="auto"/>
        <w:left w:val="none" w:sz="0" w:space="0" w:color="auto"/>
        <w:bottom w:val="none" w:sz="0" w:space="0" w:color="auto"/>
        <w:right w:val="none" w:sz="0" w:space="0" w:color="auto"/>
      </w:divBdr>
    </w:div>
    <w:div w:id="904946853">
      <w:bodyDiv w:val="1"/>
      <w:marLeft w:val="0"/>
      <w:marRight w:val="0"/>
      <w:marTop w:val="0"/>
      <w:marBottom w:val="0"/>
      <w:divBdr>
        <w:top w:val="none" w:sz="0" w:space="0" w:color="auto"/>
        <w:left w:val="none" w:sz="0" w:space="0" w:color="auto"/>
        <w:bottom w:val="none" w:sz="0" w:space="0" w:color="auto"/>
        <w:right w:val="none" w:sz="0" w:space="0" w:color="auto"/>
      </w:divBdr>
    </w:div>
    <w:div w:id="998311649">
      <w:bodyDiv w:val="1"/>
      <w:marLeft w:val="0"/>
      <w:marRight w:val="0"/>
      <w:marTop w:val="0"/>
      <w:marBottom w:val="0"/>
      <w:divBdr>
        <w:top w:val="none" w:sz="0" w:space="0" w:color="auto"/>
        <w:left w:val="none" w:sz="0" w:space="0" w:color="auto"/>
        <w:bottom w:val="none" w:sz="0" w:space="0" w:color="auto"/>
        <w:right w:val="none" w:sz="0" w:space="0" w:color="auto"/>
      </w:divBdr>
    </w:div>
    <w:div w:id="1015155150">
      <w:bodyDiv w:val="1"/>
      <w:marLeft w:val="0"/>
      <w:marRight w:val="0"/>
      <w:marTop w:val="0"/>
      <w:marBottom w:val="0"/>
      <w:divBdr>
        <w:top w:val="none" w:sz="0" w:space="0" w:color="auto"/>
        <w:left w:val="none" w:sz="0" w:space="0" w:color="auto"/>
        <w:bottom w:val="none" w:sz="0" w:space="0" w:color="auto"/>
        <w:right w:val="none" w:sz="0" w:space="0" w:color="auto"/>
      </w:divBdr>
    </w:div>
    <w:div w:id="1217398880">
      <w:bodyDiv w:val="1"/>
      <w:marLeft w:val="0"/>
      <w:marRight w:val="0"/>
      <w:marTop w:val="0"/>
      <w:marBottom w:val="0"/>
      <w:divBdr>
        <w:top w:val="none" w:sz="0" w:space="0" w:color="auto"/>
        <w:left w:val="none" w:sz="0" w:space="0" w:color="auto"/>
        <w:bottom w:val="none" w:sz="0" w:space="0" w:color="auto"/>
        <w:right w:val="none" w:sz="0" w:space="0" w:color="auto"/>
      </w:divBdr>
    </w:div>
    <w:div w:id="1588155984">
      <w:bodyDiv w:val="1"/>
      <w:marLeft w:val="0"/>
      <w:marRight w:val="0"/>
      <w:marTop w:val="0"/>
      <w:marBottom w:val="0"/>
      <w:divBdr>
        <w:top w:val="none" w:sz="0" w:space="0" w:color="auto"/>
        <w:left w:val="none" w:sz="0" w:space="0" w:color="auto"/>
        <w:bottom w:val="none" w:sz="0" w:space="0" w:color="auto"/>
        <w:right w:val="none" w:sz="0" w:space="0" w:color="auto"/>
      </w:divBdr>
    </w:div>
    <w:div w:id="1639341515">
      <w:bodyDiv w:val="1"/>
      <w:marLeft w:val="0"/>
      <w:marRight w:val="0"/>
      <w:marTop w:val="0"/>
      <w:marBottom w:val="0"/>
      <w:divBdr>
        <w:top w:val="none" w:sz="0" w:space="0" w:color="auto"/>
        <w:left w:val="none" w:sz="0" w:space="0" w:color="auto"/>
        <w:bottom w:val="none" w:sz="0" w:space="0" w:color="auto"/>
        <w:right w:val="none" w:sz="0" w:space="0" w:color="auto"/>
      </w:divBdr>
    </w:div>
    <w:div w:id="1642422737">
      <w:bodyDiv w:val="1"/>
      <w:marLeft w:val="0"/>
      <w:marRight w:val="0"/>
      <w:marTop w:val="0"/>
      <w:marBottom w:val="0"/>
      <w:divBdr>
        <w:top w:val="none" w:sz="0" w:space="0" w:color="auto"/>
        <w:left w:val="none" w:sz="0" w:space="0" w:color="auto"/>
        <w:bottom w:val="none" w:sz="0" w:space="0" w:color="auto"/>
        <w:right w:val="none" w:sz="0" w:space="0" w:color="auto"/>
      </w:divBdr>
    </w:div>
    <w:div w:id="1737125558">
      <w:bodyDiv w:val="1"/>
      <w:marLeft w:val="0"/>
      <w:marRight w:val="0"/>
      <w:marTop w:val="0"/>
      <w:marBottom w:val="0"/>
      <w:divBdr>
        <w:top w:val="none" w:sz="0" w:space="0" w:color="auto"/>
        <w:left w:val="none" w:sz="0" w:space="0" w:color="auto"/>
        <w:bottom w:val="none" w:sz="0" w:space="0" w:color="auto"/>
        <w:right w:val="none" w:sz="0" w:space="0" w:color="auto"/>
      </w:divBdr>
    </w:div>
    <w:div w:id="1843160874">
      <w:bodyDiv w:val="1"/>
      <w:marLeft w:val="0"/>
      <w:marRight w:val="0"/>
      <w:marTop w:val="0"/>
      <w:marBottom w:val="0"/>
      <w:divBdr>
        <w:top w:val="none" w:sz="0" w:space="0" w:color="auto"/>
        <w:left w:val="none" w:sz="0" w:space="0" w:color="auto"/>
        <w:bottom w:val="none" w:sz="0" w:space="0" w:color="auto"/>
        <w:right w:val="none" w:sz="0" w:space="0" w:color="auto"/>
      </w:divBdr>
    </w:div>
    <w:div w:id="2053921166">
      <w:bodyDiv w:val="1"/>
      <w:marLeft w:val="0"/>
      <w:marRight w:val="0"/>
      <w:marTop w:val="0"/>
      <w:marBottom w:val="0"/>
      <w:divBdr>
        <w:top w:val="none" w:sz="0" w:space="0" w:color="auto"/>
        <w:left w:val="none" w:sz="0" w:space="0" w:color="auto"/>
        <w:bottom w:val="none" w:sz="0" w:space="0" w:color="auto"/>
        <w:right w:val="none" w:sz="0" w:space="0" w:color="auto"/>
      </w:divBdr>
    </w:div>
    <w:div w:id="206466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podgk.bip.eur.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4CC54-8BDC-4DFA-BC6F-C54269D7C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2718</Words>
  <Characters>16311</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slawomira.pietrzak</dc:creator>
  <cp:lastModifiedBy>Slawomira Pietrzak</cp:lastModifiedBy>
  <cp:revision>6</cp:revision>
  <cp:lastPrinted>2025-06-16T11:27:00Z</cp:lastPrinted>
  <dcterms:created xsi:type="dcterms:W3CDTF">2025-06-16T11:23:00Z</dcterms:created>
  <dcterms:modified xsi:type="dcterms:W3CDTF">2025-06-17T08:10:00Z</dcterms:modified>
</cp:coreProperties>
</file>